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A077A" w:rsidRDefault="009A077A" w:rsidP="009A077A">
      <w:r>
        <w:rPr>
          <w:noProof/>
        </w:rPr>
        <mc:AlternateContent>
          <mc:Choice Requires="wps">
            <w:drawing>
              <wp:anchor distT="0" distB="0" distL="114300" distR="114300" simplePos="0" relativeHeight="251659264" behindDoc="1" locked="0" layoutInCell="1" allowOverlap="1" wp14:anchorId="75C7996D" wp14:editId="0555E123">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9A077A" w:rsidRDefault="009A077A" w:rsidP="009A077A">
                            <w:pPr>
                              <w:jc w:val="center"/>
                            </w:pPr>
                            <w:r>
                              <w:t xml:space="preserve">MINUTA DE SESIÓN DE TRABAJO DE LA COMISIÓN EDILICIA PERMANTE </w:t>
                            </w:r>
                            <w:r>
                              <w:rPr>
                                <w:b/>
                              </w:rPr>
                              <w:t>DE AGUA</w:t>
                            </w:r>
                            <w:r>
                              <w:t xml:space="preserve"> DEL H. AYUNTAMIENTO CONSTITUCIONAL DE PUERTO VALLARTA, JALISCO.</w:t>
                            </w:r>
                          </w:p>
                          <w:p w:rsidR="009A077A" w:rsidRDefault="009A077A" w:rsidP="009A077A">
                            <w:pPr>
                              <w:jc w:val="center"/>
                            </w:pPr>
                          </w:p>
                          <w:p w:rsidR="009A077A" w:rsidRPr="00A73242" w:rsidRDefault="009A077A" w:rsidP="009A077A">
                            <w:pPr>
                              <w:jc w:val="center"/>
                              <w:rPr>
                                <w:b/>
                              </w:rPr>
                            </w:pPr>
                            <w:r w:rsidRPr="00A73242">
                              <w:rPr>
                                <w:b/>
                              </w:rPr>
                              <w:t xml:space="preserve">CELEBRADA EL DÍA </w:t>
                            </w:r>
                            <w:r>
                              <w:rPr>
                                <w:b/>
                              </w:rPr>
                              <w:t xml:space="preserve">MIERCOLES 31 DE JULIO </w:t>
                            </w:r>
                            <w:r w:rsidRPr="00A73242">
                              <w:rPr>
                                <w:b/>
                              </w:rPr>
                              <w:t>DEL AÑO 201</w:t>
                            </w:r>
                            <w:r>
                              <w:rPr>
                                <w:b/>
                              </w:rPr>
                              <w:t>9 DOS MIL DIECINUEVE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75C7996D"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9A077A" w:rsidRDefault="009A077A" w:rsidP="009A077A">
                      <w:pPr>
                        <w:jc w:val="center"/>
                      </w:pPr>
                      <w:r>
                        <w:t xml:space="preserve">MINUTA DE SESIÓN DE TRABAJO DE LA COMISIÓN EDILICIA PERMANTE </w:t>
                      </w:r>
                      <w:r>
                        <w:rPr>
                          <w:b/>
                        </w:rPr>
                        <w:t>DE AGUA</w:t>
                      </w:r>
                      <w:r>
                        <w:t xml:space="preserve"> DEL H. AYUNTAMIENTO CONSTITUCIONAL DE PUERTO VALLARTA, JALISCO.</w:t>
                      </w:r>
                    </w:p>
                    <w:p w:rsidR="009A077A" w:rsidRDefault="009A077A" w:rsidP="009A077A">
                      <w:pPr>
                        <w:jc w:val="center"/>
                      </w:pPr>
                    </w:p>
                    <w:p w:rsidR="009A077A" w:rsidRPr="00A73242" w:rsidRDefault="009A077A" w:rsidP="009A077A">
                      <w:pPr>
                        <w:jc w:val="center"/>
                        <w:rPr>
                          <w:b/>
                        </w:rPr>
                      </w:pPr>
                      <w:r w:rsidRPr="00A73242">
                        <w:rPr>
                          <w:b/>
                        </w:rPr>
                        <w:t xml:space="preserve">CELEBRADA EL DÍA </w:t>
                      </w:r>
                      <w:r>
                        <w:rPr>
                          <w:b/>
                        </w:rPr>
                        <w:t xml:space="preserve">MIERCOLES 31 DE JULIO </w:t>
                      </w:r>
                      <w:r w:rsidRPr="00A73242">
                        <w:rPr>
                          <w:b/>
                        </w:rPr>
                        <w:t>DEL AÑO 201</w:t>
                      </w:r>
                      <w:r>
                        <w:rPr>
                          <w:b/>
                        </w:rPr>
                        <w:t>9 DOS MIL DIECINUEVE</w:t>
                      </w:r>
                      <w:r w:rsidRPr="00A73242">
                        <w:rPr>
                          <w:b/>
                        </w:rPr>
                        <w:t xml:space="preserve">. </w:t>
                      </w:r>
                    </w:p>
                  </w:txbxContent>
                </v:textbox>
                <w10:wrap type="topAndBottom"/>
              </v:shape>
            </w:pict>
          </mc:Fallback>
        </mc:AlternateContent>
      </w:r>
    </w:p>
    <w:p w:rsidR="009A077A" w:rsidRDefault="009A077A" w:rsidP="009A077A">
      <w:pPr>
        <w:rPr>
          <w:rFonts w:cs="Arial"/>
          <w:sz w:val="24"/>
          <w:szCs w:val="24"/>
        </w:rPr>
      </w:pPr>
    </w:p>
    <w:p w:rsidR="009A077A" w:rsidRDefault="009A077A" w:rsidP="009A077A">
      <w:pPr>
        <w:rPr>
          <w:rFonts w:cs="Arial"/>
          <w:sz w:val="24"/>
          <w:szCs w:val="24"/>
        </w:rPr>
      </w:pPr>
      <w:r>
        <w:rPr>
          <w:rFonts w:cs="Arial"/>
          <w:sz w:val="24"/>
          <w:szCs w:val="24"/>
        </w:rPr>
        <w:t xml:space="preserve">Buenos días compañeros Regidores, les doy la más cordial bienvenida y a continuación vamos a dar inicio a la Sesión de Trabajo de la Comisión Edilicia Permanente de Agua; </w:t>
      </w:r>
    </w:p>
    <w:p w:rsidR="009A077A" w:rsidRDefault="009A077A" w:rsidP="009A077A">
      <w:pPr>
        <w:rPr>
          <w:rFonts w:cs="Arial"/>
          <w:sz w:val="24"/>
          <w:szCs w:val="24"/>
        </w:rPr>
      </w:pPr>
    </w:p>
    <w:p w:rsidR="009A077A" w:rsidRDefault="009A077A" w:rsidP="009A077A">
      <w:pPr>
        <w:rPr>
          <w:rFonts w:cs="Arial"/>
          <w:sz w:val="24"/>
          <w:szCs w:val="24"/>
        </w:rPr>
      </w:pPr>
      <w:r w:rsidRPr="00056475">
        <w:rPr>
          <w:rFonts w:cs="Arial"/>
          <w:sz w:val="24"/>
          <w:szCs w:val="24"/>
        </w:rPr>
        <w:t xml:space="preserve">Con fundamento en los artículos 27 y 49 fracción II de la ley del Gobierno y la Administración Pública Municipal del Estado de Jalisco, en correlación con los diversos </w:t>
      </w:r>
      <w:r>
        <w:rPr>
          <w:rFonts w:cs="Arial"/>
          <w:sz w:val="24"/>
          <w:szCs w:val="24"/>
        </w:rPr>
        <w:t>4</w:t>
      </w:r>
      <w:r w:rsidRPr="00056475">
        <w:rPr>
          <w:rFonts w:cs="Arial"/>
          <w:sz w:val="24"/>
          <w:szCs w:val="24"/>
        </w:rPr>
        <w:t>7 frac</w:t>
      </w:r>
      <w:r>
        <w:rPr>
          <w:rFonts w:cs="Arial"/>
          <w:sz w:val="24"/>
          <w:szCs w:val="24"/>
        </w:rPr>
        <w:t>ción I, 50 fracción I</w:t>
      </w:r>
      <w:r w:rsidRPr="00056475">
        <w:rPr>
          <w:rFonts w:cs="Arial"/>
          <w:sz w:val="24"/>
          <w:szCs w:val="24"/>
        </w:rPr>
        <w:t>, del Reglamento Orgánico del Gobierno y la Administración Pública del Municipio de Puerto Vallarta,</w:t>
      </w:r>
      <w:r>
        <w:rPr>
          <w:rFonts w:cs="Arial"/>
          <w:sz w:val="24"/>
          <w:szCs w:val="24"/>
        </w:rPr>
        <w:t xml:space="preserve"> Jalisco, me permito dar inicio a la SES</w:t>
      </w:r>
      <w:r w:rsidRPr="00056475">
        <w:rPr>
          <w:rFonts w:cs="Arial"/>
          <w:sz w:val="24"/>
          <w:szCs w:val="24"/>
        </w:rPr>
        <w:t>IÓN DE TRABAJO DE LA COMISIÓN EDILICIA PERMANE</w:t>
      </w:r>
      <w:r>
        <w:rPr>
          <w:rFonts w:cs="Arial"/>
          <w:sz w:val="24"/>
          <w:szCs w:val="24"/>
        </w:rPr>
        <w:t>N</w:t>
      </w:r>
      <w:r w:rsidRPr="00056475">
        <w:rPr>
          <w:rFonts w:cs="Arial"/>
          <w:sz w:val="24"/>
          <w:szCs w:val="24"/>
        </w:rPr>
        <w:t>TE DEL AGUA, misma que se efectuará hoy</w:t>
      </w:r>
      <w:r>
        <w:rPr>
          <w:rFonts w:cs="Arial"/>
          <w:sz w:val="24"/>
          <w:szCs w:val="24"/>
        </w:rPr>
        <w:t xml:space="preserve"> miércoles 31</w:t>
      </w:r>
      <w:r w:rsidRPr="00056475">
        <w:rPr>
          <w:rFonts w:cs="Arial"/>
          <w:sz w:val="24"/>
          <w:szCs w:val="24"/>
        </w:rPr>
        <w:t xml:space="preserve"> </w:t>
      </w:r>
      <w:r>
        <w:rPr>
          <w:rFonts w:cs="Arial"/>
          <w:sz w:val="24"/>
          <w:szCs w:val="24"/>
        </w:rPr>
        <w:t>treinta y uno de julio del 2019 dos mil diecinueve a las 08:07 ocho horas con siete minutos, en el Salón de Cabildo de este H. Ayuntamiento de Puerto Vallarta, Jalisco;</w:t>
      </w:r>
    </w:p>
    <w:p w:rsidR="009A077A" w:rsidRDefault="009A077A" w:rsidP="009A077A">
      <w:pPr>
        <w:spacing w:line="360" w:lineRule="auto"/>
        <w:rPr>
          <w:rFonts w:cs="Arial"/>
          <w:sz w:val="24"/>
          <w:szCs w:val="24"/>
        </w:rPr>
      </w:pPr>
    </w:p>
    <w:p w:rsidR="009A077A" w:rsidRDefault="009A077A" w:rsidP="009A077A">
      <w:pPr>
        <w:spacing w:line="360" w:lineRule="auto"/>
        <w:rPr>
          <w:rFonts w:cs="Arial"/>
          <w:sz w:val="24"/>
          <w:szCs w:val="24"/>
        </w:rPr>
      </w:pPr>
      <w:r>
        <w:rPr>
          <w:rFonts w:cs="Arial"/>
          <w:sz w:val="24"/>
          <w:szCs w:val="24"/>
        </w:rPr>
        <w:t xml:space="preserve">A continuación, me permito nombrar lista de Asistencia para la declaración del Quórum Legal: </w:t>
      </w:r>
    </w:p>
    <w:p w:rsidR="009A077A" w:rsidRDefault="009A077A" w:rsidP="009A077A">
      <w:pPr>
        <w:spacing w:line="360" w:lineRule="auto"/>
        <w:rPr>
          <w:rFonts w:cs="Arial"/>
          <w:sz w:val="24"/>
          <w:szCs w:val="24"/>
        </w:rPr>
      </w:pPr>
    </w:p>
    <w:p w:rsidR="009A077A" w:rsidRPr="00AB51D0" w:rsidRDefault="009A077A" w:rsidP="009A077A">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9A077A" w:rsidRPr="00B47FE9" w:rsidRDefault="009A077A" w:rsidP="009A077A">
      <w:pPr>
        <w:rPr>
          <w:sz w:val="24"/>
          <w:szCs w:val="24"/>
        </w:rPr>
      </w:pPr>
    </w:p>
    <w:p w:rsidR="009A077A" w:rsidRDefault="009A077A" w:rsidP="009A077A">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9A077A" w:rsidRPr="0056322E" w:rsidTr="00AD2931">
        <w:trPr>
          <w:trHeight w:val="567"/>
        </w:trPr>
        <w:tc>
          <w:tcPr>
            <w:tcW w:w="6658" w:type="dxa"/>
            <w:vAlign w:val="center"/>
          </w:tcPr>
          <w:p w:rsidR="009A077A" w:rsidRPr="0056322E" w:rsidRDefault="009A077A" w:rsidP="00AD2931">
            <w:pPr>
              <w:rPr>
                <w:rFonts w:cs="Arial"/>
                <w:sz w:val="28"/>
                <w:szCs w:val="24"/>
              </w:rPr>
            </w:pPr>
            <w:r>
              <w:rPr>
                <w:rFonts w:cs="Arial"/>
                <w:sz w:val="28"/>
                <w:szCs w:val="24"/>
              </w:rPr>
              <w:t>1</w:t>
            </w:r>
            <w:r w:rsidRPr="0056322E">
              <w:rPr>
                <w:rFonts w:cs="Arial"/>
                <w:sz w:val="28"/>
                <w:szCs w:val="24"/>
              </w:rPr>
              <w:t xml:space="preserve">.- C. Regidor, José Adolfo López Solorio; </w:t>
            </w:r>
          </w:p>
        </w:tc>
        <w:tc>
          <w:tcPr>
            <w:tcW w:w="2126" w:type="dxa"/>
          </w:tcPr>
          <w:p w:rsidR="009A077A" w:rsidRPr="0032709E" w:rsidRDefault="009A077A" w:rsidP="00AD2931">
            <w:pPr>
              <w:jc w:val="center"/>
              <w:rPr>
                <w:rFonts w:cs="Arial"/>
                <w:i/>
                <w:sz w:val="20"/>
                <w:szCs w:val="24"/>
              </w:rPr>
            </w:pPr>
            <w:r>
              <w:rPr>
                <w:rFonts w:cs="Arial"/>
                <w:i/>
                <w:sz w:val="20"/>
                <w:szCs w:val="24"/>
              </w:rPr>
              <w:t>No Asiste</w:t>
            </w: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 xml:space="preserve">2.- C. Regidor, Saúl López Orozco; </w:t>
            </w:r>
          </w:p>
        </w:tc>
        <w:tc>
          <w:tcPr>
            <w:tcW w:w="2126" w:type="dxa"/>
          </w:tcPr>
          <w:p w:rsidR="009A077A" w:rsidRPr="0032709E" w:rsidRDefault="009A077A" w:rsidP="00AD2931">
            <w:pPr>
              <w:jc w:val="center"/>
              <w:rPr>
                <w:rFonts w:cs="Arial"/>
                <w:i/>
                <w:sz w:val="20"/>
                <w:szCs w:val="24"/>
              </w:rPr>
            </w:pPr>
            <w:r>
              <w:rPr>
                <w:rFonts w:cs="Arial"/>
                <w:i/>
                <w:sz w:val="20"/>
                <w:szCs w:val="24"/>
              </w:rPr>
              <w:t xml:space="preserve">Presente </w:t>
            </w:r>
            <w:r w:rsidRPr="0032709E">
              <w:rPr>
                <w:rFonts w:cs="Arial"/>
                <w:i/>
                <w:sz w:val="20"/>
                <w:szCs w:val="24"/>
              </w:rPr>
              <w:t xml:space="preserve"> </w:t>
            </w: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 xml:space="preserve">3.- C. Regidor, Cecilio López Fernández; </w:t>
            </w:r>
          </w:p>
        </w:tc>
        <w:tc>
          <w:tcPr>
            <w:tcW w:w="2126" w:type="dxa"/>
          </w:tcPr>
          <w:p w:rsidR="009A077A" w:rsidRPr="0032709E" w:rsidRDefault="009A077A" w:rsidP="00AD2931">
            <w:pPr>
              <w:jc w:val="center"/>
              <w:rPr>
                <w:rFonts w:cs="Arial"/>
                <w:i/>
                <w:sz w:val="20"/>
                <w:szCs w:val="24"/>
              </w:rPr>
            </w:pPr>
            <w:r>
              <w:rPr>
                <w:rFonts w:cs="Arial"/>
                <w:i/>
                <w:sz w:val="20"/>
                <w:szCs w:val="24"/>
              </w:rPr>
              <w:t>Presente</w:t>
            </w:r>
          </w:p>
          <w:p w:rsidR="009A077A" w:rsidRPr="0032709E" w:rsidRDefault="009A077A" w:rsidP="00AD2931">
            <w:pPr>
              <w:jc w:val="center"/>
              <w:rPr>
                <w:rFonts w:cs="Arial"/>
                <w:i/>
                <w:sz w:val="20"/>
                <w:szCs w:val="24"/>
              </w:rPr>
            </w:pP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4.- C. Regidor, Luis Alberto Michel Rodríguez;</w:t>
            </w:r>
          </w:p>
        </w:tc>
        <w:tc>
          <w:tcPr>
            <w:tcW w:w="2126" w:type="dxa"/>
          </w:tcPr>
          <w:p w:rsidR="009A077A" w:rsidRPr="0032709E" w:rsidRDefault="009A077A" w:rsidP="00AD2931">
            <w:pPr>
              <w:jc w:val="center"/>
              <w:rPr>
                <w:rFonts w:cs="Arial"/>
                <w:i/>
                <w:sz w:val="20"/>
                <w:szCs w:val="24"/>
              </w:rPr>
            </w:pPr>
            <w:r>
              <w:rPr>
                <w:rFonts w:cs="Arial"/>
                <w:i/>
                <w:sz w:val="20"/>
                <w:szCs w:val="24"/>
              </w:rPr>
              <w:t>Presente</w:t>
            </w: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5.- C. Regidor, Eduardo Manuel Martínez Martínez;</w:t>
            </w:r>
          </w:p>
        </w:tc>
        <w:tc>
          <w:tcPr>
            <w:tcW w:w="2126" w:type="dxa"/>
          </w:tcPr>
          <w:p w:rsidR="009A077A" w:rsidRPr="0032709E" w:rsidRDefault="009A077A" w:rsidP="00AD2931">
            <w:pPr>
              <w:jc w:val="center"/>
              <w:rPr>
                <w:rFonts w:cs="Arial"/>
                <w:i/>
                <w:sz w:val="20"/>
                <w:szCs w:val="24"/>
              </w:rPr>
            </w:pPr>
            <w:r>
              <w:rPr>
                <w:rFonts w:cs="Arial"/>
                <w:i/>
                <w:sz w:val="20"/>
                <w:szCs w:val="24"/>
              </w:rPr>
              <w:t>Presente</w:t>
            </w: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6.</w:t>
            </w:r>
            <w:r>
              <w:rPr>
                <w:rFonts w:cs="Arial"/>
                <w:sz w:val="28"/>
                <w:szCs w:val="24"/>
              </w:rPr>
              <w:t>-</w:t>
            </w:r>
            <w:r w:rsidRPr="0056322E">
              <w:rPr>
                <w:rFonts w:cs="Arial"/>
                <w:sz w:val="28"/>
                <w:szCs w:val="24"/>
              </w:rPr>
              <w:t xml:space="preserve"> C. Regidora</w:t>
            </w:r>
            <w:r>
              <w:rPr>
                <w:rFonts w:cs="Arial"/>
                <w:sz w:val="28"/>
                <w:szCs w:val="24"/>
              </w:rPr>
              <w:t>, María del Refugio Pulido Cruz;</w:t>
            </w:r>
          </w:p>
        </w:tc>
        <w:tc>
          <w:tcPr>
            <w:tcW w:w="2126" w:type="dxa"/>
          </w:tcPr>
          <w:p w:rsidR="009A077A" w:rsidRPr="0032709E" w:rsidRDefault="009A077A" w:rsidP="00AD2931">
            <w:pPr>
              <w:jc w:val="center"/>
              <w:rPr>
                <w:rFonts w:cs="Arial"/>
                <w:i/>
                <w:sz w:val="20"/>
                <w:szCs w:val="24"/>
              </w:rPr>
            </w:pPr>
            <w:r>
              <w:rPr>
                <w:rFonts w:cs="Arial"/>
                <w:i/>
                <w:sz w:val="20"/>
                <w:szCs w:val="24"/>
              </w:rPr>
              <w:t>Presente</w:t>
            </w: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7.- C. Regidora</w:t>
            </w:r>
            <w:r>
              <w:rPr>
                <w:rFonts w:cs="Arial"/>
                <w:sz w:val="28"/>
                <w:szCs w:val="24"/>
              </w:rPr>
              <w:t>, Alicia Briones Mercado;</w:t>
            </w:r>
          </w:p>
        </w:tc>
        <w:tc>
          <w:tcPr>
            <w:tcW w:w="2126" w:type="dxa"/>
          </w:tcPr>
          <w:p w:rsidR="009A077A" w:rsidRPr="0032709E" w:rsidRDefault="009A077A" w:rsidP="00AD2931">
            <w:pPr>
              <w:jc w:val="center"/>
              <w:rPr>
                <w:rFonts w:cs="Arial"/>
                <w:i/>
                <w:sz w:val="20"/>
                <w:szCs w:val="24"/>
              </w:rPr>
            </w:pPr>
            <w:r>
              <w:rPr>
                <w:rFonts w:cs="Arial"/>
                <w:i/>
                <w:sz w:val="20"/>
                <w:szCs w:val="24"/>
              </w:rPr>
              <w:t>Presente</w:t>
            </w:r>
          </w:p>
        </w:tc>
      </w:tr>
      <w:tr w:rsidR="009A077A" w:rsidRPr="0056322E" w:rsidTr="00AD2931">
        <w:trPr>
          <w:trHeight w:val="567"/>
        </w:trPr>
        <w:tc>
          <w:tcPr>
            <w:tcW w:w="6658" w:type="dxa"/>
            <w:vAlign w:val="center"/>
          </w:tcPr>
          <w:p w:rsidR="009A077A" w:rsidRPr="0056322E" w:rsidRDefault="009A077A" w:rsidP="00AD2931">
            <w:pPr>
              <w:rPr>
                <w:rFonts w:cs="Arial"/>
                <w:sz w:val="28"/>
                <w:szCs w:val="24"/>
              </w:rPr>
            </w:pPr>
            <w:r w:rsidRPr="0056322E">
              <w:rPr>
                <w:rFonts w:cs="Arial"/>
                <w:sz w:val="28"/>
                <w:szCs w:val="24"/>
              </w:rPr>
              <w:t>8.- C. R</w:t>
            </w:r>
            <w:r>
              <w:rPr>
                <w:rFonts w:cs="Arial"/>
                <w:sz w:val="28"/>
                <w:szCs w:val="24"/>
              </w:rPr>
              <w:t>egidora, María Inés Díaz Romero.</w:t>
            </w:r>
            <w:r w:rsidRPr="0056322E">
              <w:rPr>
                <w:rFonts w:cs="Arial"/>
                <w:sz w:val="28"/>
                <w:szCs w:val="24"/>
              </w:rPr>
              <w:t xml:space="preserve"> </w:t>
            </w:r>
          </w:p>
        </w:tc>
        <w:tc>
          <w:tcPr>
            <w:tcW w:w="2126" w:type="dxa"/>
          </w:tcPr>
          <w:p w:rsidR="009A077A" w:rsidRPr="0032709E" w:rsidRDefault="009A077A" w:rsidP="00AD2931">
            <w:pPr>
              <w:jc w:val="center"/>
              <w:rPr>
                <w:rFonts w:cs="Arial"/>
                <w:i/>
                <w:sz w:val="20"/>
                <w:szCs w:val="24"/>
              </w:rPr>
            </w:pPr>
            <w:r>
              <w:rPr>
                <w:rFonts w:cs="Arial"/>
                <w:i/>
                <w:sz w:val="20"/>
                <w:szCs w:val="24"/>
              </w:rPr>
              <w:t>Presente</w:t>
            </w:r>
          </w:p>
        </w:tc>
      </w:tr>
    </w:tbl>
    <w:p w:rsidR="009A077A" w:rsidRDefault="009A077A" w:rsidP="009A077A">
      <w:pPr>
        <w:rPr>
          <w:rFonts w:cs="Arial"/>
          <w:sz w:val="24"/>
          <w:szCs w:val="24"/>
        </w:rPr>
      </w:pPr>
    </w:p>
    <w:p w:rsidR="009A077A" w:rsidRDefault="009A077A" w:rsidP="009A077A">
      <w:pPr>
        <w:rPr>
          <w:rFonts w:cs="Arial"/>
          <w:sz w:val="24"/>
          <w:szCs w:val="24"/>
        </w:rPr>
      </w:pPr>
    </w:p>
    <w:p w:rsidR="009A077A" w:rsidRDefault="009A077A" w:rsidP="009A077A">
      <w:pPr>
        <w:rPr>
          <w:rFonts w:cs="Arial"/>
          <w:sz w:val="24"/>
          <w:szCs w:val="24"/>
        </w:rPr>
      </w:pPr>
      <w:r>
        <w:rPr>
          <w:rFonts w:cs="Arial"/>
          <w:sz w:val="24"/>
          <w:szCs w:val="24"/>
        </w:rPr>
        <w:t xml:space="preserve">Por lo anterior, se declara la existencia de quórum legal para la celebración de esta sesión de trabajo, siendo las </w:t>
      </w:r>
      <w:r w:rsidRPr="0032709E">
        <w:rPr>
          <w:rFonts w:cs="Arial"/>
          <w:b/>
          <w:i/>
          <w:sz w:val="24"/>
          <w:szCs w:val="24"/>
          <w:u w:val="single"/>
        </w:rPr>
        <w:t>_</w:t>
      </w:r>
      <w:r>
        <w:rPr>
          <w:rFonts w:cs="Arial"/>
          <w:b/>
          <w:i/>
          <w:sz w:val="28"/>
          <w:szCs w:val="24"/>
          <w:u w:val="single"/>
        </w:rPr>
        <w:t>08</w:t>
      </w:r>
      <w:r w:rsidRPr="0032709E">
        <w:rPr>
          <w:rFonts w:cs="Arial"/>
          <w:b/>
          <w:i/>
          <w:sz w:val="24"/>
          <w:szCs w:val="24"/>
          <w:u w:val="single"/>
        </w:rPr>
        <w:t>_</w:t>
      </w:r>
      <w:r>
        <w:rPr>
          <w:rFonts w:cs="Arial"/>
          <w:sz w:val="24"/>
          <w:szCs w:val="24"/>
        </w:rPr>
        <w:t xml:space="preserve"> horas con </w:t>
      </w:r>
      <w:r w:rsidRPr="0032709E">
        <w:rPr>
          <w:rFonts w:cs="Arial"/>
          <w:b/>
          <w:i/>
          <w:sz w:val="24"/>
          <w:szCs w:val="24"/>
          <w:u w:val="single"/>
        </w:rPr>
        <w:t>_</w:t>
      </w:r>
      <w:r>
        <w:rPr>
          <w:rFonts w:cs="Arial"/>
          <w:b/>
          <w:i/>
          <w:sz w:val="28"/>
          <w:szCs w:val="24"/>
          <w:u w:val="single"/>
        </w:rPr>
        <w:t>08</w:t>
      </w:r>
      <w:r w:rsidRPr="0032709E">
        <w:rPr>
          <w:rFonts w:cs="Arial"/>
          <w:b/>
          <w:i/>
          <w:sz w:val="24"/>
          <w:szCs w:val="24"/>
          <w:u w:val="single"/>
        </w:rPr>
        <w:t>_</w:t>
      </w:r>
      <w:r>
        <w:rPr>
          <w:rFonts w:cs="Arial"/>
          <w:sz w:val="24"/>
          <w:szCs w:val="24"/>
        </w:rPr>
        <w:t xml:space="preserve"> minutos, en virtud de contarse con la asistencia de </w:t>
      </w:r>
      <w:r w:rsidRPr="0032709E">
        <w:rPr>
          <w:rFonts w:cs="Arial"/>
          <w:b/>
          <w:i/>
          <w:sz w:val="24"/>
          <w:szCs w:val="24"/>
          <w:u w:val="single"/>
        </w:rPr>
        <w:t>_</w:t>
      </w:r>
      <w:r>
        <w:rPr>
          <w:rFonts w:cs="Arial"/>
          <w:b/>
          <w:i/>
          <w:sz w:val="28"/>
          <w:szCs w:val="24"/>
          <w:u w:val="single"/>
        </w:rPr>
        <w:t>07</w:t>
      </w:r>
      <w:r w:rsidRPr="0032709E">
        <w:rPr>
          <w:rFonts w:cs="Arial"/>
          <w:b/>
          <w:i/>
          <w:sz w:val="24"/>
          <w:szCs w:val="24"/>
          <w:u w:val="single"/>
        </w:rPr>
        <w:t>_</w:t>
      </w:r>
      <w:r>
        <w:rPr>
          <w:rFonts w:cs="Arial"/>
          <w:sz w:val="24"/>
          <w:szCs w:val="24"/>
        </w:rPr>
        <w:t xml:space="preserve"> de </w:t>
      </w:r>
      <w:r w:rsidRPr="00A541AD">
        <w:rPr>
          <w:rFonts w:cs="Arial"/>
          <w:b/>
          <w:sz w:val="24"/>
          <w:szCs w:val="24"/>
        </w:rPr>
        <w:t>08</w:t>
      </w:r>
      <w:r>
        <w:rPr>
          <w:rFonts w:cs="Arial"/>
          <w:sz w:val="24"/>
          <w:szCs w:val="24"/>
        </w:rPr>
        <w:t xml:space="preserve"> integrantes, por lo tanto, todos los acuerdos que se tomen, serán válidos de conformidad con las Leyes y Reglamentos correspondientes.</w:t>
      </w:r>
    </w:p>
    <w:p w:rsidR="009A077A" w:rsidRDefault="009A077A" w:rsidP="009A077A">
      <w:pPr>
        <w:rPr>
          <w:sz w:val="24"/>
          <w:szCs w:val="24"/>
        </w:rPr>
      </w:pPr>
      <w:r>
        <w:rPr>
          <w:sz w:val="24"/>
          <w:szCs w:val="24"/>
        </w:rPr>
        <w:lastRenderedPageBreak/>
        <w:t>Agradezco su presencia y nuevamente sean todos ustedes bienvenido a los que hoy nos acompañan para regir esta sesión propongo a ustedes compañeros la siguiente orden del día de la cual ya tienen conocimiento en virtud de haberse remitido con anterioridad;</w:t>
      </w:r>
    </w:p>
    <w:p w:rsidR="009A077A" w:rsidRDefault="009A077A" w:rsidP="009A077A">
      <w:pPr>
        <w:rPr>
          <w:sz w:val="24"/>
          <w:szCs w:val="24"/>
        </w:rPr>
      </w:pPr>
    </w:p>
    <w:p w:rsidR="009A077A" w:rsidRDefault="009A077A" w:rsidP="009A077A">
      <w:pPr>
        <w:rPr>
          <w:sz w:val="24"/>
          <w:szCs w:val="24"/>
        </w:rPr>
      </w:pPr>
    </w:p>
    <w:p w:rsidR="009A077A" w:rsidRDefault="009A077A" w:rsidP="009A077A">
      <w:pPr>
        <w:rPr>
          <w:sz w:val="24"/>
          <w:szCs w:val="24"/>
        </w:rPr>
      </w:pPr>
    </w:p>
    <w:p w:rsidR="009A077A" w:rsidRPr="00AB51D0" w:rsidRDefault="009A077A" w:rsidP="009A077A">
      <w:pPr>
        <w:numPr>
          <w:ilvl w:val="0"/>
          <w:numId w:val="3"/>
        </w:numPr>
        <w:rPr>
          <w:b/>
          <w:sz w:val="24"/>
          <w:szCs w:val="24"/>
          <w:highlight w:val="lightGray"/>
        </w:rPr>
      </w:pPr>
      <w:r>
        <w:rPr>
          <w:b/>
          <w:sz w:val="24"/>
          <w:szCs w:val="24"/>
          <w:highlight w:val="lightGray"/>
        </w:rPr>
        <w:t>Aprobación del Orden del Día:</w:t>
      </w:r>
    </w:p>
    <w:p w:rsidR="009A077A" w:rsidRDefault="009A077A" w:rsidP="009A077A">
      <w:pPr>
        <w:rPr>
          <w:b/>
          <w:sz w:val="24"/>
          <w:szCs w:val="24"/>
        </w:rPr>
      </w:pPr>
    </w:p>
    <w:p w:rsidR="009A077A" w:rsidRDefault="009A077A" w:rsidP="009A077A">
      <w:pPr>
        <w:rPr>
          <w:b/>
          <w:sz w:val="24"/>
          <w:szCs w:val="24"/>
        </w:rPr>
      </w:pPr>
    </w:p>
    <w:p w:rsidR="009A077A" w:rsidRPr="001005EC" w:rsidRDefault="009A077A" w:rsidP="009A077A">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9A077A" w:rsidRPr="001005EC" w:rsidRDefault="009A077A" w:rsidP="009A077A">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9A077A" w:rsidRPr="001005EC" w:rsidRDefault="009A077A" w:rsidP="009A077A">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 xml:space="preserve">probación </w:t>
      </w:r>
      <w:r>
        <w:rPr>
          <w:rFonts w:cs="Arial"/>
          <w:b/>
          <w:sz w:val="24"/>
          <w:szCs w:val="24"/>
        </w:rPr>
        <w:t>del acta de la sesión del día 24</w:t>
      </w:r>
      <w:r w:rsidRPr="001005EC">
        <w:rPr>
          <w:rFonts w:cs="Arial"/>
          <w:b/>
          <w:sz w:val="24"/>
          <w:szCs w:val="24"/>
        </w:rPr>
        <w:t xml:space="preserve"> de </w:t>
      </w:r>
      <w:r>
        <w:rPr>
          <w:rFonts w:cs="Arial"/>
          <w:b/>
          <w:sz w:val="24"/>
          <w:szCs w:val="24"/>
        </w:rPr>
        <w:t>may</w:t>
      </w:r>
      <w:r w:rsidRPr="001005EC">
        <w:rPr>
          <w:rFonts w:cs="Arial"/>
          <w:b/>
          <w:sz w:val="24"/>
          <w:szCs w:val="24"/>
        </w:rPr>
        <w:t>o de 2019</w:t>
      </w:r>
      <w:r>
        <w:rPr>
          <w:rFonts w:cs="Arial"/>
          <w:b/>
          <w:sz w:val="24"/>
          <w:szCs w:val="24"/>
        </w:rPr>
        <w:t>;</w:t>
      </w:r>
    </w:p>
    <w:p w:rsidR="009A077A" w:rsidRPr="00EE3D4A" w:rsidRDefault="009A077A" w:rsidP="009A077A">
      <w:pPr>
        <w:pStyle w:val="Prrafodelista"/>
        <w:numPr>
          <w:ilvl w:val="0"/>
          <w:numId w:val="18"/>
        </w:numPr>
        <w:shd w:val="clear" w:color="auto" w:fill="FFFFFF" w:themeFill="background1"/>
        <w:spacing w:after="160" w:line="360" w:lineRule="auto"/>
        <w:ind w:left="1418" w:hanging="425"/>
        <w:rPr>
          <w:rFonts w:cs="Arial"/>
          <w:b/>
          <w:sz w:val="24"/>
          <w:szCs w:val="24"/>
        </w:rPr>
      </w:pPr>
      <w:r w:rsidRPr="00EE3D4A">
        <w:rPr>
          <w:rFonts w:cs="Arial"/>
          <w:b/>
          <w:sz w:val="24"/>
          <w:szCs w:val="24"/>
        </w:rPr>
        <w:t>Presentación</w:t>
      </w:r>
      <w:r>
        <w:rPr>
          <w:rFonts w:cs="Arial"/>
          <w:b/>
          <w:sz w:val="24"/>
          <w:szCs w:val="24"/>
        </w:rPr>
        <w:t xml:space="preserve"> de proyecto de iniciativa de Acuerdo Edilicio para fortalecer lo establecido en el </w:t>
      </w:r>
      <w:r w:rsidR="005E5289">
        <w:rPr>
          <w:rFonts w:cs="Arial"/>
          <w:b/>
          <w:sz w:val="24"/>
          <w:szCs w:val="24"/>
        </w:rPr>
        <w:t>Reglamento Municipal</w:t>
      </w:r>
      <w:r>
        <w:rPr>
          <w:rFonts w:cs="Arial"/>
          <w:b/>
          <w:sz w:val="24"/>
          <w:szCs w:val="24"/>
        </w:rPr>
        <w:t>, para la protección al medio ambiente de Puerto Vallarta, Jalisco.</w:t>
      </w:r>
      <w:r w:rsidRPr="00EE3D4A">
        <w:rPr>
          <w:rFonts w:cs="Arial"/>
          <w:b/>
          <w:sz w:val="24"/>
          <w:szCs w:val="24"/>
        </w:rPr>
        <w:t xml:space="preserve"> </w:t>
      </w:r>
    </w:p>
    <w:p w:rsidR="009A077A" w:rsidRPr="001005EC" w:rsidRDefault="009A077A" w:rsidP="009A077A">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Asuntos Generales</w:t>
      </w:r>
      <w:r>
        <w:rPr>
          <w:rFonts w:cs="Arial"/>
          <w:b/>
          <w:sz w:val="24"/>
          <w:szCs w:val="24"/>
        </w:rPr>
        <w:t>;</w:t>
      </w:r>
    </w:p>
    <w:p w:rsidR="009A077A" w:rsidRDefault="009A077A" w:rsidP="009A077A">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9A077A" w:rsidRDefault="009A077A" w:rsidP="009A077A">
      <w:pPr>
        <w:pStyle w:val="Prrafodelista"/>
        <w:shd w:val="clear" w:color="auto" w:fill="FFFFFF" w:themeFill="background1"/>
        <w:spacing w:after="160" w:line="360" w:lineRule="auto"/>
        <w:ind w:left="1418"/>
        <w:rPr>
          <w:rFonts w:cs="Arial"/>
          <w:b/>
          <w:sz w:val="24"/>
          <w:szCs w:val="24"/>
        </w:rPr>
      </w:pPr>
    </w:p>
    <w:p w:rsidR="009A077A" w:rsidRPr="00946D5D" w:rsidRDefault="009A077A" w:rsidP="009A077A">
      <w:pPr>
        <w:shd w:val="clear" w:color="auto" w:fill="FFFFFF" w:themeFill="background1"/>
        <w:spacing w:after="160" w:line="360" w:lineRule="auto"/>
        <w:rPr>
          <w:rFonts w:cs="Arial"/>
          <w:sz w:val="24"/>
          <w:szCs w:val="24"/>
        </w:rPr>
      </w:pPr>
      <w:r w:rsidRPr="00946D5D">
        <w:rPr>
          <w:rFonts w:cs="Arial"/>
          <w:sz w:val="24"/>
          <w:szCs w:val="24"/>
        </w:rPr>
        <w:t xml:space="preserve">--- Damos cuenta de la </w:t>
      </w:r>
      <w:r>
        <w:rPr>
          <w:rFonts w:cs="Arial"/>
          <w:sz w:val="24"/>
          <w:szCs w:val="24"/>
        </w:rPr>
        <w:t xml:space="preserve">llegada de la </w:t>
      </w:r>
      <w:r w:rsidRPr="00946D5D">
        <w:rPr>
          <w:rFonts w:cs="Arial"/>
          <w:sz w:val="24"/>
          <w:szCs w:val="24"/>
        </w:rPr>
        <w:t xml:space="preserve">regidora Alicia </w:t>
      </w:r>
      <w:r>
        <w:rPr>
          <w:rFonts w:cs="Arial"/>
          <w:sz w:val="24"/>
          <w:szCs w:val="24"/>
        </w:rPr>
        <w:t>contando con siete de ocho integrantes de la comisión.</w:t>
      </w:r>
    </w:p>
    <w:p w:rsidR="009A077A" w:rsidRDefault="009A077A" w:rsidP="009A077A">
      <w:pPr>
        <w:shd w:val="clear" w:color="auto" w:fill="FFFFFF" w:themeFill="background1"/>
        <w:spacing w:after="160" w:line="360" w:lineRule="auto"/>
        <w:rPr>
          <w:rFonts w:cs="Arial"/>
          <w:sz w:val="24"/>
          <w:szCs w:val="24"/>
        </w:rPr>
      </w:pPr>
      <w:r>
        <w:rPr>
          <w:rFonts w:cs="Arial"/>
          <w:sz w:val="24"/>
          <w:szCs w:val="24"/>
        </w:rPr>
        <w:t>--- Por lo que a continuación, me permito solicitar su aprobación del Orden del Día;</w:t>
      </w:r>
    </w:p>
    <w:p w:rsidR="009A077A" w:rsidRDefault="009A077A" w:rsidP="009A077A">
      <w:pPr>
        <w:shd w:val="clear" w:color="auto" w:fill="FFFFFF" w:themeFill="background1"/>
        <w:spacing w:after="160" w:line="360" w:lineRule="auto"/>
        <w:rPr>
          <w:rFonts w:cs="Arial"/>
          <w:sz w:val="24"/>
          <w:szCs w:val="24"/>
        </w:rPr>
      </w:pPr>
    </w:p>
    <w:tbl>
      <w:tblPr>
        <w:tblStyle w:val="Tablaconcuadrcula"/>
        <w:tblW w:w="0" w:type="auto"/>
        <w:jc w:val="center"/>
        <w:tblLook w:val="04A0" w:firstRow="1" w:lastRow="0" w:firstColumn="1" w:lastColumn="0" w:noHBand="0" w:noVBand="1"/>
      </w:tblPr>
      <w:tblGrid>
        <w:gridCol w:w="2122"/>
        <w:gridCol w:w="1134"/>
      </w:tblGrid>
      <w:tr w:rsidR="009A077A" w:rsidTr="00AD2931">
        <w:trPr>
          <w:jc w:val="center"/>
        </w:trPr>
        <w:tc>
          <w:tcPr>
            <w:tcW w:w="2122" w:type="dxa"/>
          </w:tcPr>
          <w:p w:rsidR="009A077A" w:rsidRDefault="009A077A" w:rsidP="00AD2931">
            <w:pPr>
              <w:spacing w:line="360" w:lineRule="auto"/>
              <w:rPr>
                <w:rFonts w:cs="Arial"/>
                <w:sz w:val="24"/>
                <w:szCs w:val="24"/>
              </w:rPr>
            </w:pPr>
            <w:r>
              <w:rPr>
                <w:rFonts w:cs="Arial"/>
                <w:sz w:val="24"/>
                <w:szCs w:val="24"/>
              </w:rPr>
              <w:t>Votos a Favor:</w:t>
            </w:r>
          </w:p>
        </w:tc>
        <w:tc>
          <w:tcPr>
            <w:tcW w:w="1134" w:type="dxa"/>
          </w:tcPr>
          <w:p w:rsidR="009A077A" w:rsidRDefault="009A077A" w:rsidP="00AD2931">
            <w:pPr>
              <w:spacing w:line="360" w:lineRule="auto"/>
              <w:jc w:val="center"/>
              <w:rPr>
                <w:rFonts w:cs="Arial"/>
                <w:sz w:val="24"/>
                <w:szCs w:val="24"/>
              </w:rPr>
            </w:pPr>
            <w:r>
              <w:rPr>
                <w:rFonts w:cs="Arial"/>
                <w:sz w:val="24"/>
                <w:szCs w:val="24"/>
              </w:rPr>
              <w:t>7</w:t>
            </w:r>
          </w:p>
        </w:tc>
      </w:tr>
      <w:tr w:rsidR="009A077A" w:rsidTr="00AD2931">
        <w:trPr>
          <w:jc w:val="center"/>
        </w:trPr>
        <w:tc>
          <w:tcPr>
            <w:tcW w:w="2122" w:type="dxa"/>
          </w:tcPr>
          <w:p w:rsidR="009A077A" w:rsidRDefault="009A077A" w:rsidP="00AD293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9A077A" w:rsidRDefault="009A077A" w:rsidP="00AD2931">
            <w:pPr>
              <w:spacing w:line="360" w:lineRule="auto"/>
              <w:jc w:val="center"/>
              <w:rPr>
                <w:rFonts w:cs="Arial"/>
                <w:sz w:val="24"/>
                <w:szCs w:val="24"/>
              </w:rPr>
            </w:pPr>
            <w:r>
              <w:rPr>
                <w:rFonts w:cs="Arial"/>
                <w:sz w:val="24"/>
                <w:szCs w:val="24"/>
              </w:rPr>
              <w:t>0</w:t>
            </w:r>
          </w:p>
        </w:tc>
      </w:tr>
      <w:tr w:rsidR="009A077A" w:rsidTr="00AD2931">
        <w:trPr>
          <w:jc w:val="center"/>
        </w:trPr>
        <w:tc>
          <w:tcPr>
            <w:tcW w:w="2122" w:type="dxa"/>
          </w:tcPr>
          <w:p w:rsidR="009A077A" w:rsidRDefault="009A077A" w:rsidP="00AD293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9A077A" w:rsidRDefault="009A077A" w:rsidP="00AD2931">
            <w:pPr>
              <w:spacing w:line="360" w:lineRule="auto"/>
              <w:jc w:val="center"/>
              <w:rPr>
                <w:rFonts w:cs="Arial"/>
                <w:sz w:val="24"/>
                <w:szCs w:val="24"/>
              </w:rPr>
            </w:pPr>
            <w:r>
              <w:rPr>
                <w:rFonts w:cs="Arial"/>
                <w:sz w:val="24"/>
                <w:szCs w:val="24"/>
              </w:rPr>
              <w:t>0</w:t>
            </w:r>
          </w:p>
        </w:tc>
      </w:tr>
    </w:tbl>
    <w:p w:rsidR="009A077A" w:rsidRDefault="009A077A" w:rsidP="009A077A">
      <w:pPr>
        <w:shd w:val="clear" w:color="auto" w:fill="FFFFFF" w:themeFill="background1"/>
        <w:spacing w:after="160" w:line="360" w:lineRule="auto"/>
        <w:rPr>
          <w:rFonts w:cs="Arial"/>
          <w:sz w:val="24"/>
          <w:szCs w:val="24"/>
        </w:rPr>
      </w:pPr>
    </w:p>
    <w:p w:rsidR="009A077A" w:rsidRDefault="009A077A" w:rsidP="009A077A">
      <w:pPr>
        <w:shd w:val="clear" w:color="auto" w:fill="FFFFFF" w:themeFill="background1"/>
        <w:spacing w:after="160" w:line="360" w:lineRule="auto"/>
        <w:rPr>
          <w:rFonts w:cs="Arial"/>
          <w:sz w:val="24"/>
          <w:szCs w:val="24"/>
        </w:rPr>
      </w:pPr>
    </w:p>
    <w:p w:rsidR="009A077A" w:rsidRDefault="009A077A" w:rsidP="009A077A">
      <w:pPr>
        <w:numPr>
          <w:ilvl w:val="0"/>
          <w:numId w:val="3"/>
        </w:numPr>
        <w:rPr>
          <w:b/>
          <w:sz w:val="24"/>
          <w:szCs w:val="24"/>
          <w:highlight w:val="lightGray"/>
        </w:rPr>
      </w:pPr>
      <w:r w:rsidRPr="00AB51D0">
        <w:rPr>
          <w:b/>
          <w:sz w:val="24"/>
          <w:szCs w:val="24"/>
          <w:highlight w:val="lightGray"/>
        </w:rPr>
        <w:t xml:space="preserve">Aprobación </w:t>
      </w:r>
      <w:r>
        <w:rPr>
          <w:b/>
          <w:sz w:val="24"/>
          <w:szCs w:val="24"/>
          <w:highlight w:val="lightGray"/>
        </w:rPr>
        <w:t>del acta de la sesión del día 24</w:t>
      </w:r>
      <w:r w:rsidRPr="00AB51D0">
        <w:rPr>
          <w:b/>
          <w:sz w:val="24"/>
          <w:szCs w:val="24"/>
          <w:highlight w:val="lightGray"/>
        </w:rPr>
        <w:t xml:space="preserve"> de </w:t>
      </w:r>
      <w:r>
        <w:rPr>
          <w:b/>
          <w:sz w:val="24"/>
          <w:szCs w:val="24"/>
          <w:highlight w:val="lightGray"/>
        </w:rPr>
        <w:t>mayo</w:t>
      </w:r>
      <w:r w:rsidRPr="00AB51D0">
        <w:rPr>
          <w:b/>
          <w:sz w:val="24"/>
          <w:szCs w:val="24"/>
          <w:highlight w:val="lightGray"/>
        </w:rPr>
        <w:t xml:space="preserve"> de 2019:</w:t>
      </w:r>
    </w:p>
    <w:p w:rsidR="009A077A" w:rsidRDefault="009A077A" w:rsidP="009A077A">
      <w:pPr>
        <w:rPr>
          <w:b/>
          <w:sz w:val="24"/>
          <w:szCs w:val="24"/>
          <w:highlight w:val="lightGray"/>
        </w:rPr>
      </w:pPr>
    </w:p>
    <w:p w:rsidR="009A077A" w:rsidRPr="00AB51D0" w:rsidRDefault="009A077A" w:rsidP="009A077A">
      <w:pPr>
        <w:rPr>
          <w:b/>
          <w:sz w:val="24"/>
          <w:szCs w:val="24"/>
          <w:highlight w:val="lightGray"/>
        </w:rPr>
      </w:pPr>
    </w:p>
    <w:p w:rsidR="009A077A" w:rsidRDefault="009A077A" w:rsidP="009A077A">
      <w:pPr>
        <w:shd w:val="clear" w:color="auto" w:fill="FFFFFF" w:themeFill="background1"/>
        <w:spacing w:after="160"/>
        <w:rPr>
          <w:rFonts w:cs="Arial"/>
          <w:sz w:val="24"/>
          <w:szCs w:val="24"/>
        </w:rPr>
      </w:pPr>
      <w:r>
        <w:rPr>
          <w:rFonts w:cs="Arial"/>
          <w:sz w:val="24"/>
          <w:szCs w:val="24"/>
        </w:rPr>
        <w:t>--- Como punto número 3 tres tenemos; la Aprobación del Acta de la sesión del día 24 de mayo de 2019 de la Comisión Edilicia Permanente del Agua; de la cual se solicita su votación para su aprobación.</w:t>
      </w:r>
    </w:p>
    <w:p w:rsidR="009A077A" w:rsidRDefault="009A077A" w:rsidP="009A077A">
      <w:pPr>
        <w:shd w:val="clear" w:color="auto" w:fill="FFFFFF" w:themeFill="background1"/>
        <w:spacing w:after="160"/>
        <w:rPr>
          <w:rFonts w:cs="Arial"/>
          <w:sz w:val="24"/>
          <w:szCs w:val="24"/>
        </w:rPr>
      </w:pPr>
    </w:p>
    <w:tbl>
      <w:tblPr>
        <w:tblStyle w:val="Tablaconcuadrcula"/>
        <w:tblW w:w="0" w:type="auto"/>
        <w:jc w:val="center"/>
        <w:tblLook w:val="04A0" w:firstRow="1" w:lastRow="0" w:firstColumn="1" w:lastColumn="0" w:noHBand="0" w:noVBand="1"/>
      </w:tblPr>
      <w:tblGrid>
        <w:gridCol w:w="2122"/>
        <w:gridCol w:w="1134"/>
      </w:tblGrid>
      <w:tr w:rsidR="009A077A" w:rsidTr="00AD2931">
        <w:trPr>
          <w:jc w:val="center"/>
        </w:trPr>
        <w:tc>
          <w:tcPr>
            <w:tcW w:w="2122" w:type="dxa"/>
          </w:tcPr>
          <w:p w:rsidR="009A077A" w:rsidRDefault="009A077A" w:rsidP="00AD2931">
            <w:pPr>
              <w:spacing w:line="360" w:lineRule="auto"/>
              <w:rPr>
                <w:rFonts w:cs="Arial"/>
                <w:sz w:val="24"/>
                <w:szCs w:val="24"/>
              </w:rPr>
            </w:pPr>
            <w:r>
              <w:rPr>
                <w:rFonts w:cs="Arial"/>
                <w:sz w:val="24"/>
                <w:szCs w:val="24"/>
              </w:rPr>
              <w:t>Votos a Favor:</w:t>
            </w:r>
          </w:p>
        </w:tc>
        <w:tc>
          <w:tcPr>
            <w:tcW w:w="1134" w:type="dxa"/>
          </w:tcPr>
          <w:p w:rsidR="009A077A" w:rsidRDefault="009A077A" w:rsidP="00AD2931">
            <w:pPr>
              <w:spacing w:line="360" w:lineRule="auto"/>
              <w:jc w:val="center"/>
              <w:rPr>
                <w:rFonts w:cs="Arial"/>
                <w:sz w:val="24"/>
                <w:szCs w:val="24"/>
              </w:rPr>
            </w:pPr>
            <w:r>
              <w:rPr>
                <w:rFonts w:cs="Arial"/>
                <w:sz w:val="24"/>
                <w:szCs w:val="24"/>
              </w:rPr>
              <w:t>5</w:t>
            </w:r>
          </w:p>
        </w:tc>
      </w:tr>
      <w:tr w:rsidR="009A077A" w:rsidTr="00AD2931">
        <w:trPr>
          <w:jc w:val="center"/>
        </w:trPr>
        <w:tc>
          <w:tcPr>
            <w:tcW w:w="2122" w:type="dxa"/>
          </w:tcPr>
          <w:p w:rsidR="009A077A" w:rsidRDefault="009A077A" w:rsidP="00AD2931">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9A077A" w:rsidRDefault="009A077A" w:rsidP="00AD2931">
            <w:pPr>
              <w:spacing w:line="360" w:lineRule="auto"/>
              <w:jc w:val="center"/>
              <w:rPr>
                <w:rFonts w:cs="Arial"/>
                <w:sz w:val="24"/>
                <w:szCs w:val="24"/>
              </w:rPr>
            </w:pPr>
            <w:r>
              <w:rPr>
                <w:rFonts w:cs="Arial"/>
                <w:sz w:val="24"/>
                <w:szCs w:val="24"/>
              </w:rPr>
              <w:t>0</w:t>
            </w:r>
          </w:p>
        </w:tc>
      </w:tr>
      <w:tr w:rsidR="009A077A" w:rsidTr="00AD2931">
        <w:trPr>
          <w:jc w:val="center"/>
        </w:trPr>
        <w:tc>
          <w:tcPr>
            <w:tcW w:w="2122" w:type="dxa"/>
          </w:tcPr>
          <w:p w:rsidR="009A077A" w:rsidRDefault="009A077A" w:rsidP="00AD2931">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9A077A" w:rsidRDefault="009A077A" w:rsidP="00AD2931">
            <w:pPr>
              <w:spacing w:line="360" w:lineRule="auto"/>
              <w:jc w:val="center"/>
              <w:rPr>
                <w:rFonts w:cs="Arial"/>
                <w:sz w:val="24"/>
                <w:szCs w:val="24"/>
              </w:rPr>
            </w:pPr>
            <w:r>
              <w:rPr>
                <w:rFonts w:cs="Arial"/>
                <w:sz w:val="24"/>
                <w:szCs w:val="24"/>
              </w:rPr>
              <w:t>2</w:t>
            </w:r>
          </w:p>
        </w:tc>
      </w:tr>
    </w:tbl>
    <w:p w:rsidR="009A077A" w:rsidRDefault="009A077A" w:rsidP="009A077A">
      <w:pPr>
        <w:rPr>
          <w:rFonts w:cs="Arial"/>
          <w:sz w:val="24"/>
          <w:szCs w:val="24"/>
        </w:rPr>
      </w:pPr>
    </w:p>
    <w:p w:rsidR="009A077A" w:rsidRDefault="009A077A" w:rsidP="009A077A">
      <w:pPr>
        <w:rPr>
          <w:rFonts w:cs="Arial"/>
          <w:szCs w:val="24"/>
        </w:rPr>
      </w:pPr>
      <w:r w:rsidRPr="00B1010B">
        <w:rPr>
          <w:rFonts w:cs="Arial"/>
          <w:sz w:val="24"/>
          <w:szCs w:val="24"/>
        </w:rPr>
        <w:t>--- Regidora María Inés Díaz Romero;</w:t>
      </w:r>
      <w:r>
        <w:rPr>
          <w:rFonts w:cs="Arial"/>
          <w:szCs w:val="24"/>
        </w:rPr>
        <w:t xml:space="preserve"> la iniciativa que les estamos presentando tiene por objeto que el Ayuntamiento Constitucional de Puerto Vallarta; autorice turnar a la comisiones de Reglamentos y Puntos Constitucionales y a la de Hacienda para  estudio y análisis y  en su caso la prohibición del unicel, plásticos y popotes en reuniones de cabildo; dado que la Ley ya va a entrar en vigor en relación a esto, creo que  el hecho de presentarles  esto sería el que empecemos nosotros como cabildo;  a poner un poco el ejemplo y a empezar a eliminar ya  de nuestras sesiones todo esto que lo seguimos utilizando, aunque ya sabemos que la ley ya viene y que tenemos que cuidar el medio ambiente; pero incluso nosotros mismos seguimos promoviendo el uso de estos materiales dentro de nuestras sesiones; el hecho es un poco socializarlo con nosotros como miembros de cabildo y a su vez poderlo subir a cabildo en caso de que ustedes estén de acuerdo; el antecedente bueno viene que el tema la contaminación biodiversidad que forman parte de un ecosistema, que se ha venido dando durante décadas este fenómeno de interés social en el cual nos compete e incluye a todos; he de decir que las iniciativas contra los plástico van en aumento en México los industriales del sector reconocen, que el problema ambiental es real no obstante consideran que la solución debe ser integral; ya que los residuos terminan en islas de plásticos que flotan en las aguas por hay unos estados como Nuevo León, Querétaro,  Sonora, Veracruz, Durango, Ciudad Juárez Chihuahua y Ciudad de México, solo en Hidalgo Huazco; han logrado la disminución del 40% del plástico en virtud de esto, bueno  el tema es empezar con nosotros sí y me gustaría escuchar que opinan en relación a esto.</w:t>
      </w:r>
    </w:p>
    <w:p w:rsidR="009A077A" w:rsidRDefault="009A077A" w:rsidP="009A077A">
      <w:pPr>
        <w:rPr>
          <w:rFonts w:cs="Arial"/>
          <w:szCs w:val="24"/>
        </w:rPr>
      </w:pPr>
    </w:p>
    <w:p w:rsidR="009A077A" w:rsidRDefault="009A077A" w:rsidP="009A077A">
      <w:pPr>
        <w:rPr>
          <w:rFonts w:cs="Arial"/>
          <w:szCs w:val="24"/>
        </w:rPr>
      </w:pPr>
      <w:r>
        <w:rPr>
          <w:rFonts w:cs="Arial"/>
          <w:szCs w:val="24"/>
        </w:rPr>
        <w:t>--- Regidor, Cecilio López Fernández; Buenos días ehh presidente regidora de la comisión; pues si parte de  solamente los ejemplos arrastran no las palabras se pueden quedar ahí y si tu no inicias, pues como vas a solicitarle a  la sociedad que iniciemos una transformación; me parece adecuado tal vez debíamos irnos un poco más lejos todo el Ayuntamiento o sea  todas las oficinas podríamos integrarlo a que en toda las oficinas del gobierno municipal, se prohíba el uso de estos  materiales es todo.</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Regidora María Inés; estoy de acuerdo regidor, de </w:t>
      </w:r>
      <w:r w:rsidR="00410772">
        <w:rPr>
          <w:rFonts w:cs="Arial"/>
          <w:szCs w:val="24"/>
        </w:rPr>
        <w:t>hecho,</w:t>
      </w:r>
      <w:r>
        <w:rPr>
          <w:rFonts w:cs="Arial"/>
          <w:szCs w:val="24"/>
        </w:rPr>
        <w:t xml:space="preserve"> estamos como popotes en reuniones de cabildo y como consecuencia en las dependencias </w:t>
      </w:r>
      <w:r w:rsidR="00376C79">
        <w:rPr>
          <w:rFonts w:cs="Arial"/>
          <w:szCs w:val="24"/>
        </w:rPr>
        <w:t>de todos</w:t>
      </w:r>
      <w:r>
        <w:rPr>
          <w:rFonts w:cs="Arial"/>
          <w:szCs w:val="24"/>
        </w:rPr>
        <w:t xml:space="preserve"> los departamentos del H. Ayuntamiento de Puerto Vallarta sí que sería algo que presentaríamos en cabildo.</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 Regidor Eduardo Manuel Martínez Martínez; buenos días a todos muy buena iniciativa regidora y me parece atinada, porque a la par es hay una tendencia a nivel mundial, nacional estatal y por supuesto no debemos de  quedar fuera nosotros, como municipio y empezar desde la casa y si hemos cometido la osadía de que todavía utilizamos; aquí dentro que utilizamos en eventos públicos la repartición de agua en este tipo de material y a la par comentarles, en  se ha estado analizando desde el punto de vista de los directores como premiar hacia la sociedad,   ehh con una instrucción que marca el decreto para la modificación ehh respecto a ir bajándole la utilización de este tipo de materiales no biodegradables;  entonces viene una campaña porque mediática que viene a fortalecer también las  acciones, que en esencia marca esta iniciativa y en su </w:t>
      </w:r>
      <w:r>
        <w:rPr>
          <w:rFonts w:cs="Arial"/>
          <w:szCs w:val="24"/>
        </w:rPr>
        <w:lastRenderedPageBreak/>
        <w:t xml:space="preserve">momento también se les va a presentar a ustedes regidores;   esa propuesta de </w:t>
      </w:r>
      <w:r w:rsidR="002D2641">
        <w:rPr>
          <w:rFonts w:cs="Arial"/>
          <w:szCs w:val="24"/>
        </w:rPr>
        <w:t>cómo</w:t>
      </w:r>
      <w:r>
        <w:rPr>
          <w:rFonts w:cs="Arial"/>
          <w:szCs w:val="24"/>
        </w:rPr>
        <w:t xml:space="preserve"> queremos hacer esta campaña mediática, porque ha sido un poco débil ehh  inclusive a lo mejor ya la han visto; sale la tortuguita con el plástico o algo así o algún otro  animalito con un material de estos  no pero esta iniciativa debe de  ir perdón esta   campaña debe ir más contundente, entonces insistió viene a reforzar todo este trabajo que la intención es ir cambiando el chip de los ciudadanos, del gobierno, para que ehh la utilización de elementos no biodegradables; se  vaya eliminando gradualmente es cuánto.</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 </w:t>
      </w:r>
      <w:r w:rsidRPr="00652901">
        <w:rPr>
          <w:rFonts w:cs="Arial"/>
          <w:szCs w:val="24"/>
        </w:rPr>
        <w:t>Regidora María</w:t>
      </w:r>
      <w:r>
        <w:rPr>
          <w:rFonts w:cs="Arial"/>
          <w:szCs w:val="24"/>
        </w:rPr>
        <w:t xml:space="preserve"> Inés Díaz Romero; g</w:t>
      </w:r>
      <w:r w:rsidRPr="00652901">
        <w:rPr>
          <w:rFonts w:cs="Arial"/>
          <w:szCs w:val="24"/>
        </w:rPr>
        <w:t>racias</w:t>
      </w:r>
      <w:r>
        <w:rPr>
          <w:rFonts w:cs="Arial"/>
          <w:szCs w:val="24"/>
        </w:rPr>
        <w:t>, adelante regidor.</w:t>
      </w:r>
    </w:p>
    <w:p w:rsidR="009A077A" w:rsidRDefault="009A077A" w:rsidP="009A077A">
      <w:pPr>
        <w:rPr>
          <w:rFonts w:cs="Arial"/>
          <w:szCs w:val="24"/>
        </w:rPr>
      </w:pPr>
    </w:p>
    <w:p w:rsidR="009A077A" w:rsidRDefault="009A077A" w:rsidP="009A077A">
      <w:pPr>
        <w:rPr>
          <w:rFonts w:cs="Arial"/>
          <w:szCs w:val="24"/>
        </w:rPr>
      </w:pPr>
      <w:r>
        <w:rPr>
          <w:rFonts w:cs="Arial"/>
          <w:szCs w:val="24"/>
        </w:rPr>
        <w:t>--- Regidor Luis Alberto Michel Rodríguez; me gusta tu iniciativa, ya en una   ocasión yo los invite precisamente  a que hiciéramos un contenedor; para que todos aquellos productos  de plástico, pues este se fueran ahí al contenedor y evitando pues que contaminaran el medio ambiente; por ahí vi un anuncio de la coca cola que poco a poco va a ir retirando los plásticos, entonces yo creo que es una de las empresas más fuertes y  las que tal vez más envasen, mas ehh hagan  más este tengan más productos en envases de plásticos; entonces fue un anuncio muy bueno de coca cola lo vi en días pasados entonces, este adelante con la iniciativa. .</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 </w:t>
      </w:r>
      <w:r w:rsidRPr="00477AF7">
        <w:rPr>
          <w:rFonts w:cs="Arial"/>
          <w:szCs w:val="24"/>
        </w:rPr>
        <w:t>Regi</w:t>
      </w:r>
      <w:r>
        <w:rPr>
          <w:rFonts w:cs="Arial"/>
          <w:szCs w:val="24"/>
        </w:rPr>
        <w:t>dora María Inés Díaz Romero; g</w:t>
      </w:r>
      <w:r w:rsidRPr="00477AF7">
        <w:rPr>
          <w:rFonts w:cs="Arial"/>
          <w:szCs w:val="24"/>
        </w:rPr>
        <w:t xml:space="preserve">racias regidor, </w:t>
      </w:r>
    </w:p>
    <w:p w:rsidR="009A077A" w:rsidRDefault="009A077A" w:rsidP="009A077A">
      <w:pPr>
        <w:rPr>
          <w:rFonts w:cs="Arial"/>
          <w:szCs w:val="24"/>
        </w:rPr>
      </w:pPr>
    </w:p>
    <w:p w:rsidR="009A077A" w:rsidRPr="00477AF7" w:rsidRDefault="009A077A" w:rsidP="009A077A">
      <w:pPr>
        <w:rPr>
          <w:rFonts w:cs="Arial"/>
          <w:szCs w:val="24"/>
        </w:rPr>
      </w:pPr>
      <w:r>
        <w:rPr>
          <w:rFonts w:cs="Arial"/>
          <w:szCs w:val="24"/>
        </w:rPr>
        <w:t>--- Regidora María Inés Díaz Romero; algún otro comentario.</w:t>
      </w:r>
      <w:r w:rsidRPr="00477AF7">
        <w:rPr>
          <w:rFonts w:cs="Arial"/>
          <w:szCs w:val="24"/>
        </w:rPr>
        <w:t xml:space="preserve"> </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 </w:t>
      </w:r>
      <w:r w:rsidRPr="00477AF7">
        <w:rPr>
          <w:rFonts w:cs="Arial"/>
          <w:szCs w:val="24"/>
        </w:rPr>
        <w:t>Regidor Saúl López Orozco</w:t>
      </w:r>
      <w:r>
        <w:rPr>
          <w:rFonts w:cs="Arial"/>
          <w:szCs w:val="24"/>
        </w:rPr>
        <w:t>;</w:t>
      </w:r>
      <w:r w:rsidRPr="00477AF7">
        <w:rPr>
          <w:rFonts w:cs="Arial"/>
          <w:szCs w:val="24"/>
        </w:rPr>
        <w:t xml:space="preserve"> </w:t>
      </w:r>
      <w:r>
        <w:rPr>
          <w:rFonts w:cs="Arial"/>
          <w:szCs w:val="24"/>
        </w:rPr>
        <w:t xml:space="preserve">muy buenos días presidente de la comisión de agua que nos hizo madrugar, regidora María Inés siempre, madrugamos y con una muy buena iniciativa; te felicito Mara Inés te felicito, creo que poner el ejemplo aquí en el Ayuntamiento va a ser muy bueno; el hecho de que salgamos a las calles hacer limpiezas y </w:t>
      </w:r>
      <w:r w:rsidR="002D2641">
        <w:rPr>
          <w:rFonts w:cs="Arial"/>
          <w:szCs w:val="24"/>
        </w:rPr>
        <w:t>a</w:t>
      </w:r>
      <w:r>
        <w:rPr>
          <w:rFonts w:cs="Arial"/>
          <w:szCs w:val="24"/>
        </w:rPr>
        <w:t xml:space="preserve"> expresarnos en la limpieza de nuestra ciudad y el  no hacerlo en  el Ayuntamiento, creo que estábamos contradiciendo  algo que lo que ahorita tu nos estas invitando en esta iniciativa; es precisamente iniciar en casa, iniciar desde las sesiones de Ayuntamiento que en lo corto lo hemos estado hablando más; sin embargo sigue sucediendo, regidora María Inés ¡exactamente!,  entonces creo  muy acertada tu iniciativa porque ya siendo como  iniciativa inclusive pues aquí regidores y asistentes y demás; pues una sancioncita no estaría demás también verdad no,  invitar pues invitar  a ir disminuyendo esto; de igual manera también  el uso de las fotocopias, el uso  de que se imprima en las dos lados, también son  cosas a veces también tan insignificante; pero que pueden ayudar en lo mucho a cuidar nuestro planeta felicidades.</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 Regidora María Inés Díaz Romero; gracias. </w:t>
      </w:r>
    </w:p>
    <w:p w:rsidR="009A077A" w:rsidRDefault="009A077A" w:rsidP="009A077A">
      <w:pPr>
        <w:rPr>
          <w:rFonts w:cs="Arial"/>
          <w:szCs w:val="24"/>
        </w:rPr>
      </w:pPr>
    </w:p>
    <w:p w:rsidR="009A077A" w:rsidRDefault="009A077A" w:rsidP="009A077A">
      <w:pPr>
        <w:rPr>
          <w:rFonts w:cs="Arial"/>
          <w:szCs w:val="24"/>
        </w:rPr>
      </w:pPr>
      <w:r>
        <w:rPr>
          <w:rFonts w:cs="Arial"/>
          <w:szCs w:val="24"/>
        </w:rPr>
        <w:t xml:space="preserve">--- Regidora María Inés; ¡Sí! el hecho es realmente generar una conciencia, porque efectivamente son leyes que ya están entrando en vigor; pero finalmente nosotros seguimos haciéndolo y seguimos utilizándolo, lo que comentaba el regidor de tener un ehh contenedor para estos plásticos; pero creo que deberíamos de ir un poquito más haya y en lugar de tener donde colocarlos no </w:t>
      </w:r>
      <w:r>
        <w:rPr>
          <w:rFonts w:cs="Arial"/>
          <w:szCs w:val="24"/>
        </w:rPr>
        <w:lastRenderedPageBreak/>
        <w:t>generarlos, ¿no?  esa sería la idea y ese es el sentir de este tipo de iniciativa porque todavía incluso en la sesión de ayer; pues tuvimos todos aquí plástico que es utilizado una sola vez y que va a tirarse y que al final de cuentas, no todo es tenemos todavía las formas y las maneras de reciclar todo este material y</w:t>
      </w:r>
      <w:r w:rsidR="00410772">
        <w:rPr>
          <w:rFonts w:cs="Arial"/>
          <w:szCs w:val="24"/>
        </w:rPr>
        <w:t xml:space="preserve"> mucho de ello; pues termina</w:t>
      </w:r>
      <w:r>
        <w:rPr>
          <w:rFonts w:cs="Arial"/>
          <w:szCs w:val="24"/>
        </w:rPr>
        <w:t xml:space="preserve"> contaminando las aguas y por lo tanto pues el medio ambiente en general.</w:t>
      </w:r>
    </w:p>
    <w:p w:rsidR="009A077A" w:rsidRDefault="009A077A" w:rsidP="009A077A">
      <w:pPr>
        <w:rPr>
          <w:rFonts w:cs="Arial"/>
          <w:szCs w:val="24"/>
        </w:rPr>
      </w:pPr>
    </w:p>
    <w:p w:rsidR="009A077A" w:rsidRDefault="009A077A" w:rsidP="009A077A">
      <w:pPr>
        <w:rPr>
          <w:rFonts w:cs="Arial"/>
          <w:szCs w:val="24"/>
        </w:rPr>
      </w:pPr>
      <w:r>
        <w:rPr>
          <w:rFonts w:cs="Arial"/>
          <w:szCs w:val="24"/>
        </w:rPr>
        <w:t>--- Regidora; adelante regidora</w:t>
      </w:r>
    </w:p>
    <w:p w:rsidR="009A077A" w:rsidRDefault="009A077A" w:rsidP="009A077A">
      <w:pPr>
        <w:rPr>
          <w:rFonts w:cs="Arial"/>
          <w:szCs w:val="24"/>
        </w:rPr>
      </w:pPr>
    </w:p>
    <w:p w:rsidR="009A077A" w:rsidRDefault="009A077A" w:rsidP="009A077A">
      <w:pPr>
        <w:rPr>
          <w:rFonts w:cs="Arial"/>
          <w:szCs w:val="24"/>
        </w:rPr>
      </w:pPr>
      <w:r>
        <w:rPr>
          <w:rFonts w:cs="Arial"/>
          <w:szCs w:val="24"/>
        </w:rPr>
        <w:t>--- Regidora María del Refugio Pulido Cruz; Buenos días compañeros regidores y público en general que hoy nos acompañan, pues felicitarte regidora y a todos los demás regidores por estar preocupados y ocupados en el tema ambiental; ya que esto es una responsabilidad, pues no nada más de una sola persona o de dos o de tres es de todos de todos los seres que habitamos en este planeta; pues muchas felicidades y adelante con la iniciativa, gracias.</w:t>
      </w:r>
    </w:p>
    <w:p w:rsidR="009A077A" w:rsidRDefault="009A077A" w:rsidP="009A077A">
      <w:pPr>
        <w:rPr>
          <w:rFonts w:cs="Arial"/>
          <w:szCs w:val="24"/>
        </w:rPr>
      </w:pPr>
    </w:p>
    <w:p w:rsidR="009A077A" w:rsidRDefault="009A077A" w:rsidP="009A077A">
      <w:pPr>
        <w:rPr>
          <w:b/>
          <w:sz w:val="24"/>
          <w:szCs w:val="24"/>
        </w:rPr>
      </w:pPr>
      <w:r>
        <w:rPr>
          <w:rFonts w:cs="Arial"/>
          <w:szCs w:val="24"/>
        </w:rPr>
        <w:t xml:space="preserve">          </w:t>
      </w:r>
    </w:p>
    <w:p w:rsidR="009A077A" w:rsidRDefault="009A077A" w:rsidP="009A077A">
      <w:pPr>
        <w:rPr>
          <w:b/>
          <w:sz w:val="24"/>
          <w:szCs w:val="24"/>
        </w:rPr>
      </w:pPr>
    </w:p>
    <w:p w:rsidR="009A077A" w:rsidRDefault="009A077A" w:rsidP="009A077A">
      <w:pPr>
        <w:rPr>
          <w:b/>
          <w:sz w:val="24"/>
          <w:szCs w:val="24"/>
        </w:rPr>
      </w:pPr>
    </w:p>
    <w:p w:rsidR="009A077A" w:rsidRDefault="009A077A" w:rsidP="009A077A">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p>
    <w:p w:rsidR="009A077A" w:rsidRPr="006B55F7" w:rsidRDefault="009A077A" w:rsidP="009A077A">
      <w:pPr>
        <w:ind w:left="-76"/>
        <w:rPr>
          <w:b/>
          <w:sz w:val="24"/>
          <w:szCs w:val="24"/>
        </w:rPr>
      </w:pPr>
    </w:p>
    <w:p w:rsidR="009A077A" w:rsidRPr="005C4DA1" w:rsidRDefault="009A077A" w:rsidP="009A077A">
      <w:pPr>
        <w:rPr>
          <w:b/>
          <w:sz w:val="24"/>
          <w:szCs w:val="24"/>
        </w:rPr>
      </w:pPr>
    </w:p>
    <w:p w:rsidR="009A077A" w:rsidRPr="0075552A" w:rsidRDefault="009A077A" w:rsidP="009A077A">
      <w:pPr>
        <w:rPr>
          <w:sz w:val="24"/>
          <w:szCs w:val="24"/>
        </w:rPr>
      </w:pPr>
      <w:r>
        <w:rPr>
          <w:sz w:val="22"/>
          <w:szCs w:val="24"/>
        </w:rPr>
        <w:t xml:space="preserve">--- </w:t>
      </w:r>
      <w:r w:rsidRPr="0075552A">
        <w:rPr>
          <w:sz w:val="24"/>
          <w:szCs w:val="24"/>
        </w:rPr>
        <w:t xml:space="preserve">Regidora María Inés Díaz Romero; </w:t>
      </w:r>
      <w:r>
        <w:rPr>
          <w:sz w:val="24"/>
          <w:szCs w:val="24"/>
        </w:rPr>
        <w:t xml:space="preserve">pasaríamos al punto número cinco que son asuntos generales si hubiese alguno que quisieran comentar, si regidor la presentaríamos en la sesión de cabildo; si no habiendo más asuntos generales pasaríamos al punto número seis que sería el cierre de la sesión. </w:t>
      </w:r>
    </w:p>
    <w:p w:rsidR="009A077A" w:rsidRPr="0075552A" w:rsidRDefault="009A077A" w:rsidP="009A077A">
      <w:pPr>
        <w:rPr>
          <w:sz w:val="24"/>
          <w:szCs w:val="24"/>
        </w:rPr>
      </w:pPr>
    </w:p>
    <w:p w:rsidR="009A077A" w:rsidRDefault="009A077A" w:rsidP="009A077A">
      <w:pPr>
        <w:rPr>
          <w:sz w:val="24"/>
          <w:szCs w:val="24"/>
        </w:rPr>
      </w:pPr>
      <w:r>
        <w:rPr>
          <w:sz w:val="22"/>
          <w:szCs w:val="24"/>
        </w:rPr>
        <w:t xml:space="preserve">--- </w:t>
      </w:r>
      <w:r w:rsidRPr="0075552A">
        <w:rPr>
          <w:sz w:val="24"/>
          <w:szCs w:val="24"/>
        </w:rPr>
        <w:t>Regidora María Inés Díaz Romero</w:t>
      </w:r>
      <w:r>
        <w:rPr>
          <w:sz w:val="24"/>
          <w:szCs w:val="24"/>
        </w:rPr>
        <w:t xml:space="preserve">; ¡Gracias!, </w:t>
      </w:r>
    </w:p>
    <w:p w:rsidR="009A077A" w:rsidRDefault="009A077A" w:rsidP="009A077A">
      <w:pPr>
        <w:rPr>
          <w:sz w:val="22"/>
          <w:szCs w:val="24"/>
        </w:rPr>
      </w:pPr>
    </w:p>
    <w:p w:rsidR="009A077A" w:rsidRDefault="009A077A" w:rsidP="009A077A">
      <w:pPr>
        <w:rPr>
          <w:sz w:val="22"/>
          <w:szCs w:val="24"/>
        </w:rPr>
      </w:pPr>
    </w:p>
    <w:p w:rsidR="009A077A" w:rsidRDefault="009A077A" w:rsidP="009A077A">
      <w:pPr>
        <w:rPr>
          <w:sz w:val="22"/>
          <w:szCs w:val="24"/>
        </w:rPr>
      </w:pPr>
    </w:p>
    <w:p w:rsidR="009A077A" w:rsidRDefault="009A077A" w:rsidP="009A077A">
      <w:pPr>
        <w:rPr>
          <w:b/>
          <w:sz w:val="24"/>
          <w:szCs w:val="24"/>
        </w:rPr>
      </w:pPr>
    </w:p>
    <w:p w:rsidR="009A077A" w:rsidRPr="00EF1833" w:rsidRDefault="009A077A" w:rsidP="009A077A">
      <w:pPr>
        <w:numPr>
          <w:ilvl w:val="0"/>
          <w:numId w:val="25"/>
        </w:numPr>
        <w:rPr>
          <w:rFonts w:cs="Arial"/>
          <w:sz w:val="24"/>
          <w:szCs w:val="24"/>
        </w:rPr>
      </w:pPr>
      <w:r>
        <w:rPr>
          <w:b/>
          <w:sz w:val="24"/>
          <w:szCs w:val="24"/>
          <w:highlight w:val="lightGray"/>
        </w:rPr>
        <w:t>C</w:t>
      </w:r>
      <w:r w:rsidRPr="00B47FE9">
        <w:rPr>
          <w:b/>
          <w:sz w:val="24"/>
          <w:szCs w:val="24"/>
          <w:highlight w:val="lightGray"/>
        </w:rPr>
        <w:t>IERRE DE LA SESIÓN.</w:t>
      </w:r>
    </w:p>
    <w:p w:rsidR="009A077A" w:rsidRPr="0056688F" w:rsidRDefault="009A077A" w:rsidP="009A077A">
      <w:pPr>
        <w:ind w:left="360"/>
        <w:rPr>
          <w:rFonts w:cs="Arial"/>
          <w:sz w:val="24"/>
          <w:szCs w:val="24"/>
        </w:rPr>
      </w:pPr>
    </w:p>
    <w:p w:rsidR="009A077A" w:rsidRDefault="009A077A" w:rsidP="009A077A">
      <w:pPr>
        <w:rPr>
          <w:b/>
          <w:sz w:val="24"/>
          <w:szCs w:val="24"/>
        </w:rPr>
      </w:pPr>
    </w:p>
    <w:p w:rsidR="009A077A" w:rsidRDefault="009A077A" w:rsidP="009A077A">
      <w:pPr>
        <w:rPr>
          <w:sz w:val="22"/>
          <w:szCs w:val="24"/>
        </w:rPr>
      </w:pPr>
      <w:r>
        <w:rPr>
          <w:sz w:val="22"/>
          <w:szCs w:val="24"/>
        </w:rPr>
        <w:t xml:space="preserve">--- Regidora María Inés Díaz Romero; no habiendo más asuntos que tratar, declaro formalmente clausurada la sesión de trabajo edilicia de la comisión de agua, siendo las </w:t>
      </w:r>
      <w:r>
        <w:rPr>
          <w:b/>
          <w:sz w:val="22"/>
          <w:szCs w:val="24"/>
        </w:rPr>
        <w:t>08:00 con 22</w:t>
      </w:r>
      <w:r w:rsidRPr="00B746D4">
        <w:rPr>
          <w:b/>
          <w:sz w:val="22"/>
          <w:szCs w:val="24"/>
        </w:rPr>
        <w:t xml:space="preserve"> minutos</w:t>
      </w:r>
      <w:r>
        <w:rPr>
          <w:b/>
          <w:sz w:val="22"/>
          <w:szCs w:val="24"/>
        </w:rPr>
        <w:t xml:space="preserve"> de este día miércoles 31 de julio de 2019</w:t>
      </w:r>
      <w:r>
        <w:rPr>
          <w:sz w:val="22"/>
          <w:szCs w:val="24"/>
        </w:rPr>
        <w:t xml:space="preserve"> gracias a todos.</w:t>
      </w:r>
    </w:p>
    <w:p w:rsidR="009A077A" w:rsidRDefault="009A077A" w:rsidP="009A077A">
      <w:pPr>
        <w:rPr>
          <w:sz w:val="22"/>
          <w:szCs w:val="24"/>
        </w:rPr>
      </w:pPr>
    </w:p>
    <w:p w:rsidR="009A077A" w:rsidRDefault="009A077A" w:rsidP="009A077A">
      <w:pPr>
        <w:rPr>
          <w:sz w:val="22"/>
          <w:szCs w:val="24"/>
        </w:rPr>
      </w:pPr>
    </w:p>
    <w:p w:rsidR="009A077A" w:rsidRDefault="009A077A" w:rsidP="009A077A">
      <w:pPr>
        <w:rPr>
          <w:sz w:val="22"/>
          <w:szCs w:val="24"/>
        </w:rPr>
      </w:pPr>
    </w:p>
    <w:p w:rsidR="009A077A" w:rsidRDefault="009A077A" w:rsidP="009A077A">
      <w:pPr>
        <w:rPr>
          <w:sz w:val="22"/>
          <w:szCs w:val="24"/>
        </w:rPr>
      </w:pPr>
    </w:p>
    <w:p w:rsidR="009A077A" w:rsidRDefault="009A077A" w:rsidP="009A077A">
      <w:pPr>
        <w:rPr>
          <w:sz w:val="22"/>
          <w:szCs w:val="24"/>
        </w:rPr>
      </w:pPr>
    </w:p>
    <w:p w:rsidR="009A077A" w:rsidRDefault="009A077A" w:rsidP="009A077A">
      <w:pPr>
        <w:rPr>
          <w:sz w:val="22"/>
          <w:szCs w:val="24"/>
        </w:rPr>
      </w:pPr>
    </w:p>
    <w:p w:rsidR="009A077A" w:rsidRPr="00B47FE9" w:rsidRDefault="009A077A" w:rsidP="009A077A">
      <w:pPr>
        <w:rPr>
          <w:rFonts w:cs="Arial"/>
          <w:sz w:val="24"/>
          <w:szCs w:val="24"/>
        </w:rPr>
      </w:pPr>
      <w:r w:rsidRPr="00B47FE9">
        <w:rPr>
          <w:rFonts w:cs="Arial"/>
          <w:sz w:val="24"/>
          <w:szCs w:val="24"/>
        </w:rPr>
        <w:t xml:space="preserve"> </w:t>
      </w:r>
    </w:p>
    <w:tbl>
      <w:tblPr>
        <w:tblStyle w:val="Tablaconcuadrcula"/>
        <w:tblW w:w="96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471"/>
        <w:gridCol w:w="667"/>
        <w:gridCol w:w="4471"/>
      </w:tblGrid>
      <w:tr w:rsidR="009A077A" w:rsidTr="00AD2931">
        <w:trPr>
          <w:trHeight w:val="875"/>
        </w:trPr>
        <w:tc>
          <w:tcPr>
            <w:tcW w:w="4471" w:type="dxa"/>
          </w:tcPr>
          <w:p w:rsidR="009A077A" w:rsidRDefault="009A077A" w:rsidP="00AD2931">
            <w:pPr>
              <w:rPr>
                <w:sz w:val="24"/>
                <w:szCs w:val="24"/>
              </w:rPr>
            </w:pPr>
          </w:p>
          <w:p w:rsidR="009A077A" w:rsidRDefault="009A077A" w:rsidP="00AD2931">
            <w:pPr>
              <w:rPr>
                <w:sz w:val="24"/>
                <w:szCs w:val="24"/>
              </w:rPr>
            </w:pPr>
          </w:p>
          <w:p w:rsidR="009A077A" w:rsidRDefault="009A077A"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Pr>
          <w:p w:rsidR="009A077A" w:rsidRDefault="009A077A" w:rsidP="00AD2931">
            <w:pPr>
              <w:rPr>
                <w:sz w:val="24"/>
                <w:szCs w:val="24"/>
              </w:rPr>
            </w:pPr>
          </w:p>
        </w:tc>
      </w:tr>
      <w:tr w:rsidR="009A077A" w:rsidTr="00AD2931">
        <w:trPr>
          <w:trHeight w:val="1272"/>
        </w:trPr>
        <w:tc>
          <w:tcPr>
            <w:tcW w:w="4471" w:type="dxa"/>
            <w:tcBorders>
              <w:bottom w:val="nil"/>
            </w:tcBorders>
          </w:tcPr>
          <w:p w:rsidR="009A077A" w:rsidRPr="0013596A" w:rsidRDefault="009A077A" w:rsidP="00AD2931">
            <w:pPr>
              <w:jc w:val="center"/>
              <w:rPr>
                <w:b/>
                <w:sz w:val="20"/>
                <w:szCs w:val="24"/>
              </w:rPr>
            </w:pPr>
            <w:r w:rsidRPr="0013596A">
              <w:rPr>
                <w:b/>
                <w:sz w:val="20"/>
                <w:szCs w:val="24"/>
              </w:rPr>
              <w:t xml:space="preserve">C. </w:t>
            </w:r>
            <w:r>
              <w:rPr>
                <w:b/>
                <w:sz w:val="20"/>
                <w:szCs w:val="24"/>
              </w:rPr>
              <w:t>JOSÉ ADOLFO LÓPEZ SOLORIO</w:t>
            </w:r>
          </w:p>
          <w:p w:rsidR="009A077A" w:rsidRDefault="009A077A" w:rsidP="00AD2931">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9A077A" w:rsidRDefault="009A077A"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bottom w:val="nil"/>
            </w:tcBorders>
          </w:tcPr>
          <w:p w:rsidR="009A077A" w:rsidRPr="0013596A" w:rsidRDefault="009A077A" w:rsidP="00AD2931">
            <w:pPr>
              <w:jc w:val="center"/>
              <w:rPr>
                <w:b/>
                <w:sz w:val="20"/>
                <w:szCs w:val="24"/>
              </w:rPr>
            </w:pPr>
            <w:r w:rsidRPr="0013596A">
              <w:rPr>
                <w:b/>
                <w:sz w:val="20"/>
                <w:szCs w:val="24"/>
              </w:rPr>
              <w:t xml:space="preserve">C. </w:t>
            </w:r>
            <w:r>
              <w:rPr>
                <w:b/>
                <w:sz w:val="20"/>
                <w:szCs w:val="24"/>
              </w:rPr>
              <w:t>SAÚL LÓPEZ OROZCO</w:t>
            </w:r>
          </w:p>
          <w:p w:rsidR="009A077A" w:rsidRDefault="009A077A" w:rsidP="00AD2931">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9A077A" w:rsidRDefault="009A077A" w:rsidP="00AD2931">
            <w:pPr>
              <w:rPr>
                <w:sz w:val="24"/>
                <w:szCs w:val="24"/>
              </w:rPr>
            </w:pPr>
          </w:p>
        </w:tc>
      </w:tr>
      <w:tr w:rsidR="009A077A" w:rsidTr="00AD2931">
        <w:trPr>
          <w:trHeight w:val="875"/>
        </w:trPr>
        <w:tc>
          <w:tcPr>
            <w:tcW w:w="4471" w:type="dxa"/>
            <w:tcBorders>
              <w:top w:val="nil"/>
              <w:bottom w:val="single" w:sz="4" w:space="0" w:color="auto"/>
            </w:tcBorders>
          </w:tcPr>
          <w:p w:rsidR="009A077A" w:rsidRDefault="009A077A" w:rsidP="00AD2931">
            <w:pPr>
              <w:rPr>
                <w:sz w:val="24"/>
                <w:szCs w:val="24"/>
              </w:rPr>
            </w:pPr>
          </w:p>
          <w:p w:rsidR="009A077A" w:rsidRDefault="009A077A" w:rsidP="00AD2931">
            <w:pPr>
              <w:rPr>
                <w:sz w:val="24"/>
                <w:szCs w:val="24"/>
              </w:rPr>
            </w:pPr>
          </w:p>
          <w:p w:rsidR="002D2641" w:rsidRDefault="002D2641" w:rsidP="00AD2931">
            <w:pPr>
              <w:rPr>
                <w:sz w:val="24"/>
                <w:szCs w:val="24"/>
              </w:rPr>
            </w:pPr>
          </w:p>
          <w:p w:rsidR="002D2641" w:rsidRDefault="002D2641" w:rsidP="00AD2931">
            <w:pPr>
              <w:rPr>
                <w:sz w:val="24"/>
                <w:szCs w:val="24"/>
              </w:rPr>
            </w:pPr>
          </w:p>
          <w:p w:rsidR="009A077A" w:rsidRDefault="009A077A"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top w:val="nil"/>
              <w:bottom w:val="single" w:sz="4" w:space="0" w:color="auto"/>
            </w:tcBorders>
          </w:tcPr>
          <w:p w:rsidR="009A077A" w:rsidRDefault="009A077A" w:rsidP="00AD2931">
            <w:pPr>
              <w:rPr>
                <w:sz w:val="24"/>
                <w:szCs w:val="24"/>
              </w:rPr>
            </w:pPr>
          </w:p>
        </w:tc>
      </w:tr>
      <w:tr w:rsidR="009A077A" w:rsidTr="00AD2931">
        <w:trPr>
          <w:trHeight w:val="2078"/>
        </w:trPr>
        <w:tc>
          <w:tcPr>
            <w:tcW w:w="4471" w:type="dxa"/>
            <w:tcBorders>
              <w:top w:val="single" w:sz="4" w:space="0" w:color="auto"/>
              <w:bottom w:val="nil"/>
            </w:tcBorders>
          </w:tcPr>
          <w:p w:rsidR="009A077A" w:rsidRPr="0013596A" w:rsidRDefault="009A077A" w:rsidP="00AD2931">
            <w:pPr>
              <w:jc w:val="center"/>
              <w:rPr>
                <w:b/>
                <w:sz w:val="20"/>
                <w:szCs w:val="24"/>
              </w:rPr>
            </w:pPr>
            <w:r w:rsidRPr="0013596A">
              <w:rPr>
                <w:b/>
                <w:sz w:val="20"/>
                <w:szCs w:val="24"/>
              </w:rPr>
              <w:t xml:space="preserve">C. </w:t>
            </w:r>
            <w:r>
              <w:rPr>
                <w:b/>
                <w:sz w:val="20"/>
                <w:szCs w:val="24"/>
              </w:rPr>
              <w:t>CECILIO LÓPEZ FERNANDEZ</w:t>
            </w:r>
          </w:p>
          <w:p w:rsidR="009A077A" w:rsidRDefault="009A077A" w:rsidP="00AD2931">
            <w:pPr>
              <w:jc w:val="center"/>
              <w:rPr>
                <w:sz w:val="24"/>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9A077A" w:rsidRDefault="009A077A" w:rsidP="00AD2931">
            <w:pPr>
              <w:rPr>
                <w:sz w:val="24"/>
                <w:szCs w:val="24"/>
              </w:rPr>
            </w:pPr>
          </w:p>
          <w:p w:rsidR="002D2641" w:rsidRDefault="002D2641" w:rsidP="00AD2931">
            <w:pPr>
              <w:rPr>
                <w:sz w:val="24"/>
                <w:szCs w:val="24"/>
              </w:rPr>
            </w:pPr>
          </w:p>
          <w:p w:rsidR="002D2641" w:rsidRDefault="002D2641" w:rsidP="00AD2931">
            <w:pPr>
              <w:rPr>
                <w:sz w:val="24"/>
                <w:szCs w:val="24"/>
              </w:rPr>
            </w:pPr>
          </w:p>
          <w:p w:rsidR="002D2641" w:rsidRDefault="002D2641" w:rsidP="00AD2931">
            <w:pPr>
              <w:rPr>
                <w:sz w:val="24"/>
                <w:szCs w:val="24"/>
              </w:rPr>
            </w:pPr>
          </w:p>
          <w:p w:rsidR="002D2641" w:rsidRDefault="002D2641" w:rsidP="00AD2931">
            <w:pPr>
              <w:rPr>
                <w:sz w:val="24"/>
                <w:szCs w:val="24"/>
              </w:rPr>
            </w:pPr>
          </w:p>
          <w:p w:rsidR="002D2641" w:rsidRDefault="002D2641" w:rsidP="00AD2931">
            <w:pPr>
              <w:rPr>
                <w:sz w:val="24"/>
                <w:szCs w:val="24"/>
              </w:rPr>
            </w:pPr>
          </w:p>
          <w:p w:rsidR="002D2641" w:rsidRDefault="002D2641"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top w:val="single" w:sz="4" w:space="0" w:color="auto"/>
              <w:bottom w:val="nil"/>
            </w:tcBorders>
          </w:tcPr>
          <w:p w:rsidR="009A077A" w:rsidRPr="0013596A" w:rsidRDefault="009A077A" w:rsidP="00AD2931">
            <w:pPr>
              <w:jc w:val="center"/>
              <w:rPr>
                <w:b/>
                <w:sz w:val="20"/>
                <w:szCs w:val="24"/>
              </w:rPr>
            </w:pPr>
            <w:r w:rsidRPr="0013596A">
              <w:rPr>
                <w:b/>
                <w:sz w:val="20"/>
                <w:szCs w:val="24"/>
              </w:rPr>
              <w:t xml:space="preserve">C. </w:t>
            </w:r>
            <w:r>
              <w:rPr>
                <w:b/>
                <w:sz w:val="20"/>
                <w:szCs w:val="24"/>
              </w:rPr>
              <w:t>LUÍS ALBERTO MICHEL RODRÍGUEZ</w:t>
            </w:r>
          </w:p>
          <w:p w:rsidR="009A077A" w:rsidRDefault="009A077A" w:rsidP="00AD2931">
            <w:pPr>
              <w:jc w:val="center"/>
              <w:rPr>
                <w:b/>
                <w:sz w:val="20"/>
                <w:szCs w:val="24"/>
              </w:rPr>
            </w:pPr>
            <w:r>
              <w:rPr>
                <w:b/>
                <w:sz w:val="20"/>
                <w:szCs w:val="24"/>
              </w:rPr>
              <w:t>REGIDOR</w:t>
            </w:r>
            <w:r w:rsidRPr="0013596A">
              <w:rPr>
                <w:b/>
                <w:sz w:val="20"/>
                <w:szCs w:val="24"/>
              </w:rPr>
              <w:t xml:space="preserve"> Y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L AGUA</w:t>
            </w:r>
          </w:p>
          <w:p w:rsidR="009A077A" w:rsidRDefault="009A077A" w:rsidP="00AD2931">
            <w:pPr>
              <w:jc w:val="center"/>
              <w:rPr>
                <w:sz w:val="24"/>
                <w:szCs w:val="24"/>
              </w:rPr>
            </w:pPr>
          </w:p>
          <w:p w:rsidR="009A077A" w:rsidRDefault="009A077A" w:rsidP="00AD2931">
            <w:pPr>
              <w:jc w:val="center"/>
              <w:rPr>
                <w:sz w:val="24"/>
                <w:szCs w:val="24"/>
              </w:rPr>
            </w:pPr>
          </w:p>
        </w:tc>
      </w:tr>
      <w:tr w:rsidR="009A077A" w:rsidTr="00AD2931">
        <w:trPr>
          <w:trHeight w:val="1511"/>
        </w:trPr>
        <w:tc>
          <w:tcPr>
            <w:tcW w:w="4471" w:type="dxa"/>
            <w:tcBorders>
              <w:top w:val="nil"/>
              <w:bottom w:val="nil"/>
            </w:tcBorders>
          </w:tcPr>
          <w:p w:rsidR="009A077A" w:rsidRDefault="009A077A" w:rsidP="00AD2931">
            <w:pPr>
              <w:rPr>
                <w:sz w:val="24"/>
                <w:szCs w:val="24"/>
              </w:rPr>
            </w:pPr>
            <w:r>
              <w:rPr>
                <w:sz w:val="24"/>
                <w:szCs w:val="24"/>
              </w:rPr>
              <w:t>_____________________________</w:t>
            </w:r>
          </w:p>
          <w:p w:rsidR="009A077A" w:rsidRPr="00014E9D" w:rsidRDefault="009A077A" w:rsidP="00AD2931">
            <w:pPr>
              <w:jc w:val="center"/>
              <w:rPr>
                <w:b/>
                <w:sz w:val="20"/>
                <w:szCs w:val="20"/>
              </w:rPr>
            </w:pPr>
            <w:r w:rsidRPr="00014E9D">
              <w:rPr>
                <w:b/>
                <w:sz w:val="20"/>
                <w:szCs w:val="20"/>
              </w:rPr>
              <w:t>C. EDUARDO MANUEL MARTÍNEZ MARTINEZ</w:t>
            </w:r>
          </w:p>
          <w:p w:rsidR="009A077A" w:rsidRDefault="009A077A" w:rsidP="00AD2931">
            <w:pPr>
              <w:jc w:val="center"/>
              <w:rPr>
                <w:b/>
                <w:sz w:val="20"/>
                <w:szCs w:val="20"/>
              </w:rPr>
            </w:pPr>
            <w:r w:rsidRPr="00014E9D">
              <w:rPr>
                <w:b/>
                <w:sz w:val="20"/>
                <w:szCs w:val="20"/>
              </w:rPr>
              <w:t>REGIDOR COLEGIADO DE LA COMISION EDILICIA PERMANENTE DEL AGUA</w:t>
            </w:r>
          </w:p>
          <w:p w:rsidR="009A077A" w:rsidRDefault="009A077A" w:rsidP="00AD2931">
            <w:pPr>
              <w:jc w:val="cente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top w:val="nil"/>
              <w:bottom w:val="nil"/>
            </w:tcBorders>
          </w:tcPr>
          <w:p w:rsidR="009A077A" w:rsidRDefault="009A077A" w:rsidP="00AD2931">
            <w:pPr>
              <w:jc w:val="center"/>
              <w:rPr>
                <w:sz w:val="24"/>
                <w:szCs w:val="24"/>
              </w:rPr>
            </w:pPr>
            <w:r>
              <w:rPr>
                <w:sz w:val="24"/>
                <w:szCs w:val="24"/>
              </w:rPr>
              <w:t>_____________________________</w:t>
            </w:r>
          </w:p>
          <w:p w:rsidR="009A077A" w:rsidRPr="00014E9D" w:rsidRDefault="009A077A" w:rsidP="00AD2931">
            <w:pPr>
              <w:jc w:val="center"/>
              <w:rPr>
                <w:b/>
                <w:sz w:val="20"/>
                <w:szCs w:val="20"/>
              </w:rPr>
            </w:pPr>
            <w:r w:rsidRPr="00014E9D">
              <w:rPr>
                <w:b/>
                <w:sz w:val="20"/>
                <w:szCs w:val="20"/>
              </w:rPr>
              <w:t xml:space="preserve">C. </w:t>
            </w:r>
            <w:r>
              <w:rPr>
                <w:b/>
                <w:sz w:val="20"/>
                <w:szCs w:val="20"/>
              </w:rPr>
              <w:t>MARIA DEL REFUGIO PULIDO CRUZ</w:t>
            </w:r>
          </w:p>
          <w:p w:rsidR="009A077A" w:rsidRDefault="009A077A" w:rsidP="00AD2931">
            <w:pPr>
              <w:jc w:val="center"/>
              <w:rPr>
                <w:sz w:val="24"/>
                <w:szCs w:val="24"/>
              </w:rPr>
            </w:pPr>
            <w:r w:rsidRPr="00014E9D">
              <w:rPr>
                <w:b/>
                <w:sz w:val="20"/>
                <w:szCs w:val="20"/>
              </w:rPr>
              <w:t>REGIDOR</w:t>
            </w:r>
            <w:r>
              <w:rPr>
                <w:b/>
                <w:sz w:val="20"/>
                <w:szCs w:val="20"/>
              </w:rPr>
              <w:t>A</w:t>
            </w:r>
            <w:r w:rsidRPr="00014E9D">
              <w:rPr>
                <w:b/>
                <w:sz w:val="20"/>
                <w:szCs w:val="20"/>
              </w:rPr>
              <w:t xml:space="preserve"> COLEGIAD</w:t>
            </w:r>
            <w:r>
              <w:rPr>
                <w:b/>
                <w:sz w:val="20"/>
                <w:szCs w:val="20"/>
              </w:rPr>
              <w:t>A</w:t>
            </w:r>
            <w:r w:rsidRPr="00014E9D">
              <w:rPr>
                <w:b/>
                <w:sz w:val="20"/>
                <w:szCs w:val="20"/>
              </w:rPr>
              <w:t xml:space="preserve"> DE LA COMISION EDILICIA PERMANENTE DEL AGUA</w:t>
            </w:r>
          </w:p>
        </w:tc>
      </w:tr>
      <w:tr w:rsidR="009A077A" w:rsidTr="00AD2931">
        <w:trPr>
          <w:trHeight w:val="302"/>
        </w:trPr>
        <w:tc>
          <w:tcPr>
            <w:tcW w:w="4471" w:type="dxa"/>
            <w:tcBorders>
              <w:top w:val="nil"/>
              <w:bottom w:val="nil"/>
            </w:tcBorders>
          </w:tcPr>
          <w:p w:rsidR="009A077A" w:rsidRDefault="009A077A"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top w:val="nil"/>
              <w:bottom w:val="nil"/>
            </w:tcBorders>
          </w:tcPr>
          <w:p w:rsidR="009A077A" w:rsidRDefault="009A077A" w:rsidP="00AD2931">
            <w:pPr>
              <w:rPr>
                <w:sz w:val="24"/>
                <w:szCs w:val="24"/>
              </w:rPr>
            </w:pPr>
          </w:p>
        </w:tc>
      </w:tr>
      <w:tr w:rsidR="009A077A" w:rsidTr="00AD2931">
        <w:trPr>
          <w:trHeight w:val="286"/>
        </w:trPr>
        <w:tc>
          <w:tcPr>
            <w:tcW w:w="4471" w:type="dxa"/>
            <w:tcBorders>
              <w:top w:val="nil"/>
              <w:bottom w:val="nil"/>
            </w:tcBorders>
          </w:tcPr>
          <w:p w:rsidR="009A077A" w:rsidRDefault="009A077A"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top w:val="nil"/>
              <w:bottom w:val="nil"/>
            </w:tcBorders>
          </w:tcPr>
          <w:p w:rsidR="009A077A" w:rsidRDefault="009A077A" w:rsidP="00AD2931">
            <w:pPr>
              <w:rPr>
                <w:sz w:val="24"/>
                <w:szCs w:val="24"/>
              </w:rPr>
            </w:pPr>
          </w:p>
        </w:tc>
      </w:tr>
      <w:tr w:rsidR="009A077A" w:rsidTr="00AD2931">
        <w:trPr>
          <w:trHeight w:val="1871"/>
        </w:trPr>
        <w:tc>
          <w:tcPr>
            <w:tcW w:w="4471" w:type="dxa"/>
            <w:tcBorders>
              <w:top w:val="nil"/>
              <w:bottom w:val="nil"/>
            </w:tcBorders>
          </w:tcPr>
          <w:p w:rsidR="009A077A" w:rsidRDefault="009A077A" w:rsidP="00AD2931">
            <w:pPr>
              <w:rPr>
                <w:sz w:val="24"/>
                <w:szCs w:val="24"/>
              </w:rPr>
            </w:pPr>
          </w:p>
          <w:p w:rsidR="002D2641" w:rsidRDefault="002D2641" w:rsidP="00AD2931">
            <w:pPr>
              <w:rPr>
                <w:sz w:val="24"/>
                <w:szCs w:val="24"/>
              </w:rPr>
            </w:pPr>
          </w:p>
          <w:p w:rsidR="002D2641" w:rsidRDefault="002D2641" w:rsidP="00AD2931">
            <w:pPr>
              <w:rPr>
                <w:sz w:val="24"/>
                <w:szCs w:val="24"/>
              </w:rPr>
            </w:pPr>
          </w:p>
          <w:p w:rsidR="009A077A" w:rsidRDefault="009A077A" w:rsidP="00AD2931">
            <w:pPr>
              <w:jc w:val="center"/>
              <w:rPr>
                <w:sz w:val="24"/>
                <w:szCs w:val="24"/>
              </w:rPr>
            </w:pPr>
            <w:r>
              <w:rPr>
                <w:sz w:val="24"/>
                <w:szCs w:val="24"/>
              </w:rPr>
              <w:t>_____________________________</w:t>
            </w:r>
          </w:p>
          <w:p w:rsidR="009A077A" w:rsidRPr="00014E9D" w:rsidRDefault="009A077A" w:rsidP="00AD2931">
            <w:pPr>
              <w:jc w:val="center"/>
              <w:rPr>
                <w:b/>
                <w:sz w:val="20"/>
                <w:szCs w:val="20"/>
              </w:rPr>
            </w:pPr>
            <w:r w:rsidRPr="00014E9D">
              <w:rPr>
                <w:b/>
                <w:sz w:val="20"/>
                <w:szCs w:val="20"/>
              </w:rPr>
              <w:t xml:space="preserve">C. </w:t>
            </w:r>
            <w:r>
              <w:rPr>
                <w:b/>
                <w:sz w:val="20"/>
                <w:szCs w:val="20"/>
              </w:rPr>
              <w:t>ALICIA BRIONES MERCADO</w:t>
            </w:r>
          </w:p>
          <w:p w:rsidR="009A077A" w:rsidRDefault="009A077A" w:rsidP="00AD2931">
            <w:pPr>
              <w:jc w:val="center"/>
              <w:rPr>
                <w:sz w:val="24"/>
                <w:szCs w:val="24"/>
              </w:rPr>
            </w:pPr>
            <w:r w:rsidRPr="00014E9D">
              <w:rPr>
                <w:b/>
                <w:sz w:val="20"/>
                <w:szCs w:val="20"/>
              </w:rPr>
              <w:t>REGIDOR</w:t>
            </w:r>
            <w:r>
              <w:rPr>
                <w:b/>
                <w:sz w:val="20"/>
                <w:szCs w:val="20"/>
              </w:rPr>
              <w:t>A</w:t>
            </w:r>
            <w:r w:rsidRPr="00014E9D">
              <w:rPr>
                <w:b/>
                <w:sz w:val="20"/>
                <w:szCs w:val="20"/>
              </w:rPr>
              <w:t xml:space="preserve"> COLEGIAD</w:t>
            </w:r>
            <w:r>
              <w:rPr>
                <w:b/>
                <w:sz w:val="20"/>
                <w:szCs w:val="20"/>
              </w:rPr>
              <w:t>A</w:t>
            </w:r>
            <w:r w:rsidRPr="00014E9D">
              <w:rPr>
                <w:b/>
                <w:sz w:val="20"/>
                <w:szCs w:val="20"/>
              </w:rPr>
              <w:t xml:space="preserve"> DE LA COMISION EDILICIA PERMANENTE DEL AGUA</w:t>
            </w:r>
          </w:p>
          <w:p w:rsidR="009A077A" w:rsidRDefault="009A077A" w:rsidP="00AD2931">
            <w:pPr>
              <w:rPr>
                <w:sz w:val="24"/>
                <w:szCs w:val="24"/>
              </w:rPr>
            </w:pPr>
          </w:p>
          <w:p w:rsidR="009A077A" w:rsidRDefault="009A077A" w:rsidP="00AD2931">
            <w:pPr>
              <w:rPr>
                <w:sz w:val="24"/>
                <w:szCs w:val="24"/>
              </w:rPr>
            </w:pPr>
          </w:p>
          <w:p w:rsidR="009A077A" w:rsidRDefault="009A077A" w:rsidP="00AD2931">
            <w:pPr>
              <w:rPr>
                <w:sz w:val="24"/>
                <w:szCs w:val="24"/>
              </w:rPr>
            </w:pPr>
          </w:p>
          <w:p w:rsidR="009A077A" w:rsidRDefault="009A077A" w:rsidP="00AD2931">
            <w:pPr>
              <w:rPr>
                <w:sz w:val="24"/>
                <w:szCs w:val="24"/>
              </w:rPr>
            </w:pPr>
          </w:p>
        </w:tc>
        <w:tc>
          <w:tcPr>
            <w:tcW w:w="667" w:type="dxa"/>
            <w:tcBorders>
              <w:top w:val="nil"/>
              <w:bottom w:val="nil"/>
            </w:tcBorders>
          </w:tcPr>
          <w:p w:rsidR="009A077A" w:rsidRDefault="009A077A" w:rsidP="00AD2931">
            <w:pPr>
              <w:rPr>
                <w:sz w:val="24"/>
                <w:szCs w:val="24"/>
              </w:rPr>
            </w:pPr>
          </w:p>
        </w:tc>
        <w:tc>
          <w:tcPr>
            <w:tcW w:w="4471" w:type="dxa"/>
            <w:tcBorders>
              <w:top w:val="nil"/>
              <w:bottom w:val="nil"/>
            </w:tcBorders>
          </w:tcPr>
          <w:p w:rsidR="009A077A" w:rsidRDefault="009A077A" w:rsidP="00AD2931">
            <w:pPr>
              <w:rPr>
                <w:sz w:val="24"/>
                <w:szCs w:val="24"/>
              </w:rPr>
            </w:pPr>
          </w:p>
        </w:tc>
      </w:tr>
      <w:tr w:rsidR="009A077A" w:rsidTr="00AD2931">
        <w:trPr>
          <w:trHeight w:val="286"/>
        </w:trPr>
        <w:tc>
          <w:tcPr>
            <w:tcW w:w="9609" w:type="dxa"/>
            <w:gridSpan w:val="3"/>
            <w:tcBorders>
              <w:top w:val="nil"/>
              <w:bottom w:val="nil"/>
            </w:tcBorders>
          </w:tcPr>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r>
              <w:rPr>
                <w:sz w:val="24"/>
                <w:szCs w:val="24"/>
              </w:rPr>
              <w:t>_______________________________________</w:t>
            </w:r>
          </w:p>
        </w:tc>
      </w:tr>
      <w:tr w:rsidR="009A077A" w:rsidTr="00AD2931">
        <w:trPr>
          <w:trHeight w:val="2741"/>
        </w:trPr>
        <w:tc>
          <w:tcPr>
            <w:tcW w:w="9609" w:type="dxa"/>
            <w:gridSpan w:val="3"/>
            <w:tcBorders>
              <w:top w:val="nil"/>
              <w:bottom w:val="nil"/>
            </w:tcBorders>
          </w:tcPr>
          <w:p w:rsidR="009A077A" w:rsidRPr="0013596A" w:rsidRDefault="009A077A" w:rsidP="00AD2931">
            <w:pPr>
              <w:jc w:val="center"/>
              <w:rPr>
                <w:b/>
                <w:sz w:val="20"/>
                <w:szCs w:val="24"/>
              </w:rPr>
            </w:pPr>
            <w:r w:rsidRPr="0013596A">
              <w:rPr>
                <w:b/>
                <w:sz w:val="20"/>
                <w:szCs w:val="24"/>
              </w:rPr>
              <w:t xml:space="preserve">C. </w:t>
            </w:r>
            <w:r>
              <w:rPr>
                <w:b/>
                <w:sz w:val="20"/>
                <w:szCs w:val="24"/>
              </w:rPr>
              <w:t xml:space="preserve">MARÍA INÉS DÍAZ ROMERO </w:t>
            </w:r>
          </w:p>
          <w:p w:rsidR="009A077A" w:rsidRDefault="009A077A" w:rsidP="00AD2931">
            <w:pPr>
              <w:jc w:val="center"/>
              <w:rPr>
                <w:b/>
                <w:sz w:val="20"/>
                <w:szCs w:val="24"/>
              </w:rPr>
            </w:pPr>
            <w:r w:rsidRPr="0013596A">
              <w:rPr>
                <w:b/>
                <w:sz w:val="20"/>
                <w:szCs w:val="24"/>
              </w:rPr>
              <w:t>REGIDOR</w:t>
            </w:r>
            <w:r>
              <w:rPr>
                <w:b/>
                <w:sz w:val="20"/>
                <w:szCs w:val="24"/>
              </w:rPr>
              <w:t>A PRESIDENTA DE LA</w:t>
            </w:r>
          </w:p>
          <w:p w:rsidR="009A077A" w:rsidRDefault="009A077A" w:rsidP="00AD2931">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p w:rsidR="009A077A" w:rsidRDefault="009A077A" w:rsidP="00AD2931">
            <w:pPr>
              <w:jc w:val="center"/>
              <w:rPr>
                <w:sz w:val="24"/>
                <w:szCs w:val="24"/>
              </w:rPr>
            </w:pPr>
          </w:p>
        </w:tc>
      </w:tr>
    </w:tbl>
    <w:p w:rsidR="009A077A" w:rsidRDefault="009A077A" w:rsidP="009A077A">
      <w:pPr>
        <w:rPr>
          <w:sz w:val="20"/>
          <w:szCs w:val="24"/>
        </w:rPr>
      </w:pPr>
    </w:p>
    <w:p w:rsidR="009A077A" w:rsidRDefault="009A077A" w:rsidP="009A077A">
      <w:pPr>
        <w:rPr>
          <w:sz w:val="20"/>
          <w:szCs w:val="24"/>
        </w:rPr>
      </w:pPr>
    </w:p>
    <w:p w:rsidR="009A077A" w:rsidRDefault="009A077A" w:rsidP="009A077A">
      <w:pPr>
        <w:rPr>
          <w:sz w:val="20"/>
          <w:szCs w:val="24"/>
        </w:rPr>
      </w:pPr>
    </w:p>
    <w:p w:rsidR="009A077A" w:rsidRDefault="009A077A" w:rsidP="009A077A">
      <w:pPr>
        <w:rPr>
          <w:sz w:val="20"/>
          <w:szCs w:val="24"/>
        </w:rPr>
      </w:pPr>
      <w:r w:rsidRPr="0013596A">
        <w:rPr>
          <w:sz w:val="20"/>
          <w:szCs w:val="24"/>
        </w:rPr>
        <w:t xml:space="preserve">LA PRESENTE FOJA DE FIRMAS CORRESPONDE Y FORMA PARTE DE LA MINUTA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Pr="00BE0CCA">
        <w:rPr>
          <w:b/>
          <w:sz w:val="20"/>
          <w:szCs w:val="24"/>
        </w:rPr>
        <w:t xml:space="preserve">31 </w:t>
      </w:r>
      <w:r>
        <w:rPr>
          <w:b/>
          <w:sz w:val="20"/>
          <w:szCs w:val="24"/>
        </w:rPr>
        <w:t xml:space="preserve">TREINTA Y UNO </w:t>
      </w:r>
      <w:r w:rsidRPr="00B45A7A">
        <w:rPr>
          <w:b/>
          <w:sz w:val="20"/>
          <w:szCs w:val="24"/>
        </w:rPr>
        <w:t xml:space="preserve">DE </w:t>
      </w:r>
      <w:r>
        <w:rPr>
          <w:b/>
          <w:sz w:val="20"/>
          <w:szCs w:val="24"/>
        </w:rPr>
        <w:t>JULIO DEL 2019</w:t>
      </w:r>
      <w:r w:rsidRPr="00B45A7A">
        <w:rPr>
          <w:b/>
          <w:sz w:val="20"/>
          <w:szCs w:val="24"/>
        </w:rPr>
        <w:t xml:space="preserve"> DOS MIL </w:t>
      </w:r>
      <w:r>
        <w:rPr>
          <w:b/>
          <w:sz w:val="20"/>
          <w:szCs w:val="24"/>
        </w:rPr>
        <w:t>DIECINUEVE</w:t>
      </w:r>
      <w:r w:rsidRPr="0013596A">
        <w:rPr>
          <w:sz w:val="20"/>
          <w:szCs w:val="24"/>
        </w:rPr>
        <w:t>, P</w:t>
      </w:r>
      <w:r>
        <w:rPr>
          <w:sz w:val="20"/>
          <w:szCs w:val="24"/>
        </w:rPr>
        <w:t>OR LO QUE CARECE DE VALOR POR SÍ</w:t>
      </w:r>
      <w:r w:rsidRPr="0013596A">
        <w:rPr>
          <w:sz w:val="20"/>
          <w:szCs w:val="24"/>
        </w:rPr>
        <w:t xml:space="preserve"> SOLA O DE FORMA INDEPENDIENTE.</w:t>
      </w:r>
    </w:p>
    <w:sectPr w:rsidR="009A077A" w:rsidSect="00BC3E65">
      <w:headerReference w:type="even" r:id="rId8"/>
      <w:headerReference w:type="default" r:id="rId9"/>
      <w:footerReference w:type="default" r:id="rId10"/>
      <w:headerReference w:type="first" r:id="rId11"/>
      <w:pgSz w:w="12240" w:h="20160" w:code="5"/>
      <w:pgMar w:top="2410" w:right="1041" w:bottom="2836" w:left="1985" w:header="708" w:footer="6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820" w:rsidRDefault="00365820" w:rsidP="00AB3084">
      <w:r>
        <w:separator/>
      </w:r>
    </w:p>
  </w:endnote>
  <w:endnote w:type="continuationSeparator" w:id="0">
    <w:p w:rsidR="00365820" w:rsidRDefault="00365820"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414FB4">
    <w:pPr>
      <w:tabs>
        <w:tab w:val="center" w:pos="4550"/>
        <w:tab w:val="left" w:pos="5818"/>
      </w:tabs>
      <w:ind w:right="260"/>
      <w:jc w:val="right"/>
      <w:rPr>
        <w:color w:val="548DD4" w:themeColor="text2" w:themeTint="99"/>
        <w:spacing w:val="60"/>
        <w:sz w:val="24"/>
        <w:szCs w:val="24"/>
        <w:lang w:val="es-ES"/>
      </w:rPr>
    </w:pPr>
  </w:p>
  <w:p w:rsidR="00414FB4" w:rsidRDefault="00414FB4">
    <w:pPr>
      <w:tabs>
        <w:tab w:val="center" w:pos="4550"/>
        <w:tab w:val="left" w:pos="5818"/>
      </w:tabs>
      <w:ind w:right="260"/>
      <w:jc w:val="right"/>
      <w:rPr>
        <w:color w:val="548DD4" w:themeColor="text2" w:themeTint="99"/>
        <w:spacing w:val="60"/>
        <w:sz w:val="24"/>
        <w:szCs w:val="24"/>
        <w:lang w:val="es-ES"/>
      </w:rPr>
    </w:pPr>
  </w:p>
  <w:p w:rsidR="00414FB4" w:rsidRDefault="00414FB4">
    <w:pPr>
      <w:tabs>
        <w:tab w:val="center" w:pos="4550"/>
        <w:tab w:val="left" w:pos="5818"/>
      </w:tabs>
      <w:ind w:right="260"/>
      <w:jc w:val="right"/>
      <w:rPr>
        <w:color w:val="548DD4" w:themeColor="text2" w:themeTint="99"/>
        <w:spacing w:val="60"/>
        <w:sz w:val="24"/>
        <w:szCs w:val="24"/>
        <w:lang w:val="es-ES"/>
      </w:rPr>
    </w:pPr>
  </w:p>
  <w:p w:rsidR="00414FB4" w:rsidRDefault="00414FB4" w:rsidP="000C31BB">
    <w:pPr>
      <w:pStyle w:val="Piedepgina"/>
      <w:jc w:val="center"/>
      <w:rPr>
        <w:sz w:val="16"/>
        <w:szCs w:val="16"/>
      </w:rPr>
    </w:pPr>
    <w:r>
      <w:rPr>
        <w:sz w:val="16"/>
        <w:szCs w:val="16"/>
      </w:rPr>
      <w:t>MINUTA DE SESIÓN DE TRABAJO DE LA COMISIÓN EDILICIA PERMANENTE DEL AGUA</w:t>
    </w:r>
  </w:p>
  <w:p w:rsidR="00414FB4" w:rsidRPr="002B7026" w:rsidRDefault="00A5414D" w:rsidP="000C31BB">
    <w:pPr>
      <w:pStyle w:val="Piedepgina"/>
      <w:jc w:val="center"/>
      <w:rPr>
        <w:sz w:val="16"/>
        <w:szCs w:val="16"/>
      </w:rPr>
    </w:pPr>
    <w:r>
      <w:rPr>
        <w:sz w:val="16"/>
        <w:szCs w:val="16"/>
      </w:rPr>
      <w:t>31</w:t>
    </w:r>
    <w:r w:rsidR="00414FB4">
      <w:rPr>
        <w:sz w:val="16"/>
        <w:szCs w:val="16"/>
      </w:rPr>
      <w:t xml:space="preserve"> </w:t>
    </w:r>
    <w:r>
      <w:rPr>
        <w:sz w:val="16"/>
        <w:szCs w:val="16"/>
      </w:rPr>
      <w:t xml:space="preserve">TREINTA Y UNO </w:t>
    </w:r>
    <w:r w:rsidR="00414FB4">
      <w:rPr>
        <w:sz w:val="16"/>
        <w:szCs w:val="16"/>
      </w:rPr>
      <w:t xml:space="preserve">DE </w:t>
    </w:r>
    <w:r>
      <w:rPr>
        <w:sz w:val="16"/>
        <w:szCs w:val="16"/>
      </w:rPr>
      <w:t>JULIO</w:t>
    </w:r>
    <w:r w:rsidR="00414FB4">
      <w:rPr>
        <w:sz w:val="16"/>
        <w:szCs w:val="16"/>
      </w:rPr>
      <w:t xml:space="preserve"> DEL 2019 DOS MIL DIECINUEVE.</w:t>
    </w:r>
  </w:p>
  <w:p w:rsidR="00414FB4" w:rsidRDefault="00414FB4" w:rsidP="000C31BB">
    <w:pPr>
      <w:tabs>
        <w:tab w:val="center" w:pos="4550"/>
        <w:tab w:val="left" w:pos="5818"/>
      </w:tabs>
      <w:ind w:right="260"/>
      <w:jc w:val="center"/>
      <w:rPr>
        <w:color w:val="548DD4" w:themeColor="text2" w:themeTint="99"/>
        <w:spacing w:val="60"/>
        <w:sz w:val="24"/>
        <w:szCs w:val="24"/>
        <w:lang w:val="es-ES"/>
      </w:rPr>
    </w:pPr>
  </w:p>
  <w:p w:rsidR="00414FB4" w:rsidRPr="000C31BB" w:rsidRDefault="00414FB4">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B772CC" w:rsidRPr="00B772CC">
      <w:rPr>
        <w:noProof/>
        <w:color w:val="17365D" w:themeColor="text2" w:themeShade="BF"/>
        <w:sz w:val="16"/>
        <w:szCs w:val="24"/>
        <w:lang w:val="es-ES"/>
      </w:rPr>
      <w:t>1</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B772CC" w:rsidRPr="00B772CC">
      <w:rPr>
        <w:noProof/>
        <w:color w:val="17365D" w:themeColor="text2" w:themeShade="BF"/>
        <w:sz w:val="16"/>
        <w:szCs w:val="24"/>
        <w:lang w:val="es-ES"/>
      </w:rPr>
      <w:t>6</w:t>
    </w:r>
    <w:r w:rsidRPr="000C31BB">
      <w:rPr>
        <w:color w:val="17365D" w:themeColor="text2" w:themeShade="BF"/>
        <w:sz w:val="16"/>
        <w:szCs w:val="24"/>
      </w:rPr>
      <w:fldChar w:fldCharType="end"/>
    </w:r>
  </w:p>
  <w:p w:rsidR="00414FB4" w:rsidRDefault="00414FB4" w:rsidP="000C31B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820" w:rsidRDefault="00365820" w:rsidP="00AB3084">
      <w:r>
        <w:separator/>
      </w:r>
    </w:p>
  </w:footnote>
  <w:footnote w:type="continuationSeparator" w:id="0">
    <w:p w:rsidR="00365820" w:rsidRDefault="00365820"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36582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36582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40.1pt;width:604.55pt;height:959.2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FB4" w:rsidRDefault="0036582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107E5F77"/>
    <w:multiLevelType w:val="hybridMultilevel"/>
    <w:tmpl w:val="4BB855A0"/>
    <w:lvl w:ilvl="0" w:tplc="586A757C">
      <w:start w:val="1"/>
      <w:numFmt w:val="lowerLetter"/>
      <w:lvlText w:val="%1)"/>
      <w:lvlJc w:val="left"/>
      <w:pPr>
        <w:tabs>
          <w:tab w:val="num" w:pos="720"/>
        </w:tabs>
        <w:ind w:left="720" w:hanging="360"/>
      </w:pPr>
    </w:lvl>
    <w:lvl w:ilvl="1" w:tplc="9E8E49E8" w:tentative="1">
      <w:start w:val="1"/>
      <w:numFmt w:val="lowerLetter"/>
      <w:lvlText w:val="%2)"/>
      <w:lvlJc w:val="left"/>
      <w:pPr>
        <w:tabs>
          <w:tab w:val="num" w:pos="1440"/>
        </w:tabs>
        <w:ind w:left="1440" w:hanging="360"/>
      </w:pPr>
    </w:lvl>
    <w:lvl w:ilvl="2" w:tplc="E0686F96" w:tentative="1">
      <w:start w:val="1"/>
      <w:numFmt w:val="lowerLetter"/>
      <w:lvlText w:val="%3)"/>
      <w:lvlJc w:val="left"/>
      <w:pPr>
        <w:tabs>
          <w:tab w:val="num" w:pos="2160"/>
        </w:tabs>
        <w:ind w:left="2160" w:hanging="360"/>
      </w:pPr>
    </w:lvl>
    <w:lvl w:ilvl="3" w:tplc="266C581E" w:tentative="1">
      <w:start w:val="1"/>
      <w:numFmt w:val="lowerLetter"/>
      <w:lvlText w:val="%4)"/>
      <w:lvlJc w:val="left"/>
      <w:pPr>
        <w:tabs>
          <w:tab w:val="num" w:pos="2880"/>
        </w:tabs>
        <w:ind w:left="2880" w:hanging="360"/>
      </w:pPr>
    </w:lvl>
    <w:lvl w:ilvl="4" w:tplc="10981AEA" w:tentative="1">
      <w:start w:val="1"/>
      <w:numFmt w:val="lowerLetter"/>
      <w:lvlText w:val="%5)"/>
      <w:lvlJc w:val="left"/>
      <w:pPr>
        <w:tabs>
          <w:tab w:val="num" w:pos="3600"/>
        </w:tabs>
        <w:ind w:left="3600" w:hanging="360"/>
      </w:pPr>
    </w:lvl>
    <w:lvl w:ilvl="5" w:tplc="E95C098E" w:tentative="1">
      <w:start w:val="1"/>
      <w:numFmt w:val="lowerLetter"/>
      <w:lvlText w:val="%6)"/>
      <w:lvlJc w:val="left"/>
      <w:pPr>
        <w:tabs>
          <w:tab w:val="num" w:pos="4320"/>
        </w:tabs>
        <w:ind w:left="4320" w:hanging="360"/>
      </w:pPr>
    </w:lvl>
    <w:lvl w:ilvl="6" w:tplc="C9D2009C" w:tentative="1">
      <w:start w:val="1"/>
      <w:numFmt w:val="lowerLetter"/>
      <w:lvlText w:val="%7)"/>
      <w:lvlJc w:val="left"/>
      <w:pPr>
        <w:tabs>
          <w:tab w:val="num" w:pos="5040"/>
        </w:tabs>
        <w:ind w:left="5040" w:hanging="360"/>
      </w:pPr>
    </w:lvl>
    <w:lvl w:ilvl="7" w:tplc="99FE48E6" w:tentative="1">
      <w:start w:val="1"/>
      <w:numFmt w:val="lowerLetter"/>
      <w:lvlText w:val="%8)"/>
      <w:lvlJc w:val="left"/>
      <w:pPr>
        <w:tabs>
          <w:tab w:val="num" w:pos="5760"/>
        </w:tabs>
        <w:ind w:left="5760" w:hanging="360"/>
      </w:pPr>
    </w:lvl>
    <w:lvl w:ilvl="8" w:tplc="122EEE02" w:tentative="1">
      <w:start w:val="1"/>
      <w:numFmt w:val="lowerLetter"/>
      <w:lvlText w:val="%9)"/>
      <w:lvlJc w:val="left"/>
      <w:pPr>
        <w:tabs>
          <w:tab w:val="num" w:pos="6480"/>
        </w:tabs>
        <w:ind w:left="6480" w:hanging="360"/>
      </w:pPr>
    </w:lvl>
  </w:abstractNum>
  <w:abstractNum w:abstractNumId="9">
    <w:nsid w:val="166D1A22"/>
    <w:multiLevelType w:val="hybridMultilevel"/>
    <w:tmpl w:val="84E26088"/>
    <w:lvl w:ilvl="0" w:tplc="DD4676EE">
      <w:start w:val="1"/>
      <w:numFmt w:val="upperRoman"/>
      <w:lvlText w:val="%1."/>
      <w:lvlJc w:val="right"/>
      <w:pPr>
        <w:tabs>
          <w:tab w:val="num" w:pos="720"/>
        </w:tabs>
        <w:ind w:left="720" w:hanging="360"/>
      </w:pPr>
    </w:lvl>
    <w:lvl w:ilvl="1" w:tplc="E85244F8" w:tentative="1">
      <w:start w:val="1"/>
      <w:numFmt w:val="upperRoman"/>
      <w:lvlText w:val="%2."/>
      <w:lvlJc w:val="right"/>
      <w:pPr>
        <w:tabs>
          <w:tab w:val="num" w:pos="1440"/>
        </w:tabs>
        <w:ind w:left="1440" w:hanging="360"/>
      </w:pPr>
    </w:lvl>
    <w:lvl w:ilvl="2" w:tplc="2F5E812A" w:tentative="1">
      <w:start w:val="1"/>
      <w:numFmt w:val="upperRoman"/>
      <w:lvlText w:val="%3."/>
      <w:lvlJc w:val="right"/>
      <w:pPr>
        <w:tabs>
          <w:tab w:val="num" w:pos="2160"/>
        </w:tabs>
        <w:ind w:left="2160" w:hanging="360"/>
      </w:pPr>
    </w:lvl>
    <w:lvl w:ilvl="3" w:tplc="C504A448" w:tentative="1">
      <w:start w:val="1"/>
      <w:numFmt w:val="upperRoman"/>
      <w:lvlText w:val="%4."/>
      <w:lvlJc w:val="right"/>
      <w:pPr>
        <w:tabs>
          <w:tab w:val="num" w:pos="2880"/>
        </w:tabs>
        <w:ind w:left="2880" w:hanging="360"/>
      </w:pPr>
    </w:lvl>
    <w:lvl w:ilvl="4" w:tplc="CE9E2E3A" w:tentative="1">
      <w:start w:val="1"/>
      <w:numFmt w:val="upperRoman"/>
      <w:lvlText w:val="%5."/>
      <w:lvlJc w:val="right"/>
      <w:pPr>
        <w:tabs>
          <w:tab w:val="num" w:pos="3600"/>
        </w:tabs>
        <w:ind w:left="3600" w:hanging="360"/>
      </w:pPr>
    </w:lvl>
    <w:lvl w:ilvl="5" w:tplc="DAB04EE6" w:tentative="1">
      <w:start w:val="1"/>
      <w:numFmt w:val="upperRoman"/>
      <w:lvlText w:val="%6."/>
      <w:lvlJc w:val="right"/>
      <w:pPr>
        <w:tabs>
          <w:tab w:val="num" w:pos="4320"/>
        </w:tabs>
        <w:ind w:left="4320" w:hanging="360"/>
      </w:pPr>
    </w:lvl>
    <w:lvl w:ilvl="6" w:tplc="4440A050" w:tentative="1">
      <w:start w:val="1"/>
      <w:numFmt w:val="upperRoman"/>
      <w:lvlText w:val="%7."/>
      <w:lvlJc w:val="right"/>
      <w:pPr>
        <w:tabs>
          <w:tab w:val="num" w:pos="5040"/>
        </w:tabs>
        <w:ind w:left="5040" w:hanging="360"/>
      </w:pPr>
    </w:lvl>
    <w:lvl w:ilvl="7" w:tplc="97367C28" w:tentative="1">
      <w:start w:val="1"/>
      <w:numFmt w:val="upperRoman"/>
      <w:lvlText w:val="%8."/>
      <w:lvlJc w:val="right"/>
      <w:pPr>
        <w:tabs>
          <w:tab w:val="num" w:pos="5760"/>
        </w:tabs>
        <w:ind w:left="5760" w:hanging="360"/>
      </w:pPr>
    </w:lvl>
    <w:lvl w:ilvl="8" w:tplc="6C1A9B0E" w:tentative="1">
      <w:start w:val="1"/>
      <w:numFmt w:val="upperRoman"/>
      <w:lvlText w:val="%9."/>
      <w:lvlJc w:val="right"/>
      <w:pPr>
        <w:tabs>
          <w:tab w:val="num" w:pos="6480"/>
        </w:tabs>
        <w:ind w:left="6480" w:hanging="360"/>
      </w:pPr>
    </w:lvl>
  </w:abstractNum>
  <w:abstractNum w:abstractNumId="10">
    <w:nsid w:val="16753B8A"/>
    <w:multiLevelType w:val="hybridMultilevel"/>
    <w:tmpl w:val="C458F4A8"/>
    <w:lvl w:ilvl="0" w:tplc="74DECD0C">
      <w:start w:val="1"/>
      <w:numFmt w:val="decimal"/>
      <w:lvlText w:val="%1."/>
      <w:lvlJc w:val="left"/>
      <w:pPr>
        <w:ind w:left="135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923EA6"/>
    <w:multiLevelType w:val="hybridMultilevel"/>
    <w:tmpl w:val="43FC7F86"/>
    <w:lvl w:ilvl="0" w:tplc="CD18944A">
      <w:start w:val="1"/>
      <w:numFmt w:val="upperRoman"/>
      <w:lvlText w:val="%1."/>
      <w:lvlJc w:val="right"/>
      <w:pPr>
        <w:tabs>
          <w:tab w:val="num" w:pos="720"/>
        </w:tabs>
        <w:ind w:left="720" w:hanging="360"/>
      </w:pPr>
    </w:lvl>
    <w:lvl w:ilvl="1" w:tplc="54166AAE" w:tentative="1">
      <w:start w:val="1"/>
      <w:numFmt w:val="upperRoman"/>
      <w:lvlText w:val="%2."/>
      <w:lvlJc w:val="right"/>
      <w:pPr>
        <w:tabs>
          <w:tab w:val="num" w:pos="1440"/>
        </w:tabs>
        <w:ind w:left="1440" w:hanging="360"/>
      </w:pPr>
    </w:lvl>
    <w:lvl w:ilvl="2" w:tplc="FD460034" w:tentative="1">
      <w:start w:val="1"/>
      <w:numFmt w:val="upperRoman"/>
      <w:lvlText w:val="%3."/>
      <w:lvlJc w:val="right"/>
      <w:pPr>
        <w:tabs>
          <w:tab w:val="num" w:pos="2160"/>
        </w:tabs>
        <w:ind w:left="2160" w:hanging="360"/>
      </w:pPr>
    </w:lvl>
    <w:lvl w:ilvl="3" w:tplc="149AC1BA" w:tentative="1">
      <w:start w:val="1"/>
      <w:numFmt w:val="upperRoman"/>
      <w:lvlText w:val="%4."/>
      <w:lvlJc w:val="right"/>
      <w:pPr>
        <w:tabs>
          <w:tab w:val="num" w:pos="2880"/>
        </w:tabs>
        <w:ind w:left="2880" w:hanging="360"/>
      </w:pPr>
    </w:lvl>
    <w:lvl w:ilvl="4" w:tplc="A20EA258" w:tentative="1">
      <w:start w:val="1"/>
      <w:numFmt w:val="upperRoman"/>
      <w:lvlText w:val="%5."/>
      <w:lvlJc w:val="right"/>
      <w:pPr>
        <w:tabs>
          <w:tab w:val="num" w:pos="3600"/>
        </w:tabs>
        <w:ind w:left="3600" w:hanging="360"/>
      </w:pPr>
    </w:lvl>
    <w:lvl w:ilvl="5" w:tplc="8DC09520" w:tentative="1">
      <w:start w:val="1"/>
      <w:numFmt w:val="upperRoman"/>
      <w:lvlText w:val="%6."/>
      <w:lvlJc w:val="right"/>
      <w:pPr>
        <w:tabs>
          <w:tab w:val="num" w:pos="4320"/>
        </w:tabs>
        <w:ind w:left="4320" w:hanging="360"/>
      </w:pPr>
    </w:lvl>
    <w:lvl w:ilvl="6" w:tplc="79147F22" w:tentative="1">
      <w:start w:val="1"/>
      <w:numFmt w:val="upperRoman"/>
      <w:lvlText w:val="%7."/>
      <w:lvlJc w:val="right"/>
      <w:pPr>
        <w:tabs>
          <w:tab w:val="num" w:pos="5040"/>
        </w:tabs>
        <w:ind w:left="5040" w:hanging="360"/>
      </w:pPr>
    </w:lvl>
    <w:lvl w:ilvl="7" w:tplc="D3A0226C" w:tentative="1">
      <w:start w:val="1"/>
      <w:numFmt w:val="upperRoman"/>
      <w:lvlText w:val="%8."/>
      <w:lvlJc w:val="right"/>
      <w:pPr>
        <w:tabs>
          <w:tab w:val="num" w:pos="5760"/>
        </w:tabs>
        <w:ind w:left="5760" w:hanging="360"/>
      </w:pPr>
    </w:lvl>
    <w:lvl w:ilvl="8" w:tplc="FDC8A7D6" w:tentative="1">
      <w:start w:val="1"/>
      <w:numFmt w:val="upperRoman"/>
      <w:lvlText w:val="%9."/>
      <w:lvlJc w:val="right"/>
      <w:pPr>
        <w:tabs>
          <w:tab w:val="num" w:pos="6480"/>
        </w:tabs>
        <w:ind w:left="6480" w:hanging="360"/>
      </w:pPr>
    </w:lvl>
  </w:abstractNum>
  <w:abstractNum w:abstractNumId="12">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5">
    <w:nsid w:val="223340B8"/>
    <w:multiLevelType w:val="hybridMultilevel"/>
    <w:tmpl w:val="4904A5B0"/>
    <w:lvl w:ilvl="0" w:tplc="DF0A1C38">
      <w:start w:val="1"/>
      <w:numFmt w:val="upperRoman"/>
      <w:lvlText w:val="%1."/>
      <w:lvlJc w:val="right"/>
      <w:pPr>
        <w:tabs>
          <w:tab w:val="num" w:pos="720"/>
        </w:tabs>
        <w:ind w:left="720" w:hanging="360"/>
      </w:pPr>
    </w:lvl>
    <w:lvl w:ilvl="1" w:tplc="14348B20" w:tentative="1">
      <w:start w:val="1"/>
      <w:numFmt w:val="upperRoman"/>
      <w:lvlText w:val="%2."/>
      <w:lvlJc w:val="right"/>
      <w:pPr>
        <w:tabs>
          <w:tab w:val="num" w:pos="1440"/>
        </w:tabs>
        <w:ind w:left="1440" w:hanging="360"/>
      </w:pPr>
    </w:lvl>
    <w:lvl w:ilvl="2" w:tplc="DD1276BA" w:tentative="1">
      <w:start w:val="1"/>
      <w:numFmt w:val="upperRoman"/>
      <w:lvlText w:val="%3."/>
      <w:lvlJc w:val="right"/>
      <w:pPr>
        <w:tabs>
          <w:tab w:val="num" w:pos="2160"/>
        </w:tabs>
        <w:ind w:left="2160" w:hanging="360"/>
      </w:pPr>
    </w:lvl>
    <w:lvl w:ilvl="3" w:tplc="1D68A726" w:tentative="1">
      <w:start w:val="1"/>
      <w:numFmt w:val="upperRoman"/>
      <w:lvlText w:val="%4."/>
      <w:lvlJc w:val="right"/>
      <w:pPr>
        <w:tabs>
          <w:tab w:val="num" w:pos="2880"/>
        </w:tabs>
        <w:ind w:left="2880" w:hanging="360"/>
      </w:pPr>
    </w:lvl>
    <w:lvl w:ilvl="4" w:tplc="DF40334C" w:tentative="1">
      <w:start w:val="1"/>
      <w:numFmt w:val="upperRoman"/>
      <w:lvlText w:val="%5."/>
      <w:lvlJc w:val="right"/>
      <w:pPr>
        <w:tabs>
          <w:tab w:val="num" w:pos="3600"/>
        </w:tabs>
        <w:ind w:left="3600" w:hanging="360"/>
      </w:pPr>
    </w:lvl>
    <w:lvl w:ilvl="5" w:tplc="30E2A260" w:tentative="1">
      <w:start w:val="1"/>
      <w:numFmt w:val="upperRoman"/>
      <w:lvlText w:val="%6."/>
      <w:lvlJc w:val="right"/>
      <w:pPr>
        <w:tabs>
          <w:tab w:val="num" w:pos="4320"/>
        </w:tabs>
        <w:ind w:left="4320" w:hanging="360"/>
      </w:pPr>
    </w:lvl>
    <w:lvl w:ilvl="6" w:tplc="C92E933E" w:tentative="1">
      <w:start w:val="1"/>
      <w:numFmt w:val="upperRoman"/>
      <w:lvlText w:val="%7."/>
      <w:lvlJc w:val="right"/>
      <w:pPr>
        <w:tabs>
          <w:tab w:val="num" w:pos="5040"/>
        </w:tabs>
        <w:ind w:left="5040" w:hanging="360"/>
      </w:pPr>
    </w:lvl>
    <w:lvl w:ilvl="7" w:tplc="3E9C3F50" w:tentative="1">
      <w:start w:val="1"/>
      <w:numFmt w:val="upperRoman"/>
      <w:lvlText w:val="%8."/>
      <w:lvlJc w:val="right"/>
      <w:pPr>
        <w:tabs>
          <w:tab w:val="num" w:pos="5760"/>
        </w:tabs>
        <w:ind w:left="5760" w:hanging="360"/>
      </w:pPr>
    </w:lvl>
    <w:lvl w:ilvl="8" w:tplc="6ADABFEC" w:tentative="1">
      <w:start w:val="1"/>
      <w:numFmt w:val="upperRoman"/>
      <w:lvlText w:val="%9."/>
      <w:lvlJc w:val="right"/>
      <w:pPr>
        <w:tabs>
          <w:tab w:val="num" w:pos="6480"/>
        </w:tabs>
        <w:ind w:left="6480" w:hanging="360"/>
      </w:pPr>
    </w:lvl>
  </w:abstractNum>
  <w:abstractNum w:abstractNumId="16">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9C7B46"/>
    <w:multiLevelType w:val="hybridMultilevel"/>
    <w:tmpl w:val="24C283E8"/>
    <w:lvl w:ilvl="0" w:tplc="DDA6BE48">
      <w:start w:val="1"/>
      <w:numFmt w:val="lowerLetter"/>
      <w:lvlText w:val="%1)"/>
      <w:lvlJc w:val="left"/>
      <w:pPr>
        <w:tabs>
          <w:tab w:val="num" w:pos="720"/>
        </w:tabs>
        <w:ind w:left="720" w:hanging="360"/>
      </w:pPr>
    </w:lvl>
    <w:lvl w:ilvl="1" w:tplc="4E28EB2E" w:tentative="1">
      <w:start w:val="1"/>
      <w:numFmt w:val="lowerLetter"/>
      <w:lvlText w:val="%2)"/>
      <w:lvlJc w:val="left"/>
      <w:pPr>
        <w:tabs>
          <w:tab w:val="num" w:pos="1440"/>
        </w:tabs>
        <w:ind w:left="1440" w:hanging="360"/>
      </w:pPr>
    </w:lvl>
    <w:lvl w:ilvl="2" w:tplc="E1D66864" w:tentative="1">
      <w:start w:val="1"/>
      <w:numFmt w:val="lowerLetter"/>
      <w:lvlText w:val="%3)"/>
      <w:lvlJc w:val="left"/>
      <w:pPr>
        <w:tabs>
          <w:tab w:val="num" w:pos="2160"/>
        </w:tabs>
        <w:ind w:left="2160" w:hanging="360"/>
      </w:pPr>
    </w:lvl>
    <w:lvl w:ilvl="3" w:tplc="33AA9266" w:tentative="1">
      <w:start w:val="1"/>
      <w:numFmt w:val="lowerLetter"/>
      <w:lvlText w:val="%4)"/>
      <w:lvlJc w:val="left"/>
      <w:pPr>
        <w:tabs>
          <w:tab w:val="num" w:pos="2880"/>
        </w:tabs>
        <w:ind w:left="2880" w:hanging="360"/>
      </w:pPr>
    </w:lvl>
    <w:lvl w:ilvl="4" w:tplc="CF1CF590" w:tentative="1">
      <w:start w:val="1"/>
      <w:numFmt w:val="lowerLetter"/>
      <w:lvlText w:val="%5)"/>
      <w:lvlJc w:val="left"/>
      <w:pPr>
        <w:tabs>
          <w:tab w:val="num" w:pos="3600"/>
        </w:tabs>
        <w:ind w:left="3600" w:hanging="360"/>
      </w:pPr>
    </w:lvl>
    <w:lvl w:ilvl="5" w:tplc="532C2394" w:tentative="1">
      <w:start w:val="1"/>
      <w:numFmt w:val="lowerLetter"/>
      <w:lvlText w:val="%6)"/>
      <w:lvlJc w:val="left"/>
      <w:pPr>
        <w:tabs>
          <w:tab w:val="num" w:pos="4320"/>
        </w:tabs>
        <w:ind w:left="4320" w:hanging="360"/>
      </w:pPr>
    </w:lvl>
    <w:lvl w:ilvl="6" w:tplc="3D229980" w:tentative="1">
      <w:start w:val="1"/>
      <w:numFmt w:val="lowerLetter"/>
      <w:lvlText w:val="%7)"/>
      <w:lvlJc w:val="left"/>
      <w:pPr>
        <w:tabs>
          <w:tab w:val="num" w:pos="5040"/>
        </w:tabs>
        <w:ind w:left="5040" w:hanging="360"/>
      </w:pPr>
    </w:lvl>
    <w:lvl w:ilvl="7" w:tplc="59FCB2EA" w:tentative="1">
      <w:start w:val="1"/>
      <w:numFmt w:val="lowerLetter"/>
      <w:lvlText w:val="%8)"/>
      <w:lvlJc w:val="left"/>
      <w:pPr>
        <w:tabs>
          <w:tab w:val="num" w:pos="5760"/>
        </w:tabs>
        <w:ind w:left="5760" w:hanging="360"/>
      </w:pPr>
    </w:lvl>
    <w:lvl w:ilvl="8" w:tplc="47A61A58" w:tentative="1">
      <w:start w:val="1"/>
      <w:numFmt w:val="lowerLetter"/>
      <w:lvlText w:val="%9)"/>
      <w:lvlJc w:val="left"/>
      <w:pPr>
        <w:tabs>
          <w:tab w:val="num" w:pos="6480"/>
        </w:tabs>
        <w:ind w:left="6480" w:hanging="360"/>
      </w:pPr>
    </w:lvl>
  </w:abstractNum>
  <w:abstractNum w:abstractNumId="19">
    <w:nsid w:val="357D3B85"/>
    <w:multiLevelType w:val="hybridMultilevel"/>
    <w:tmpl w:val="39FABC3E"/>
    <w:lvl w:ilvl="0" w:tplc="361AEA1E">
      <w:start w:val="1"/>
      <w:numFmt w:val="upperRoman"/>
      <w:lvlText w:val="%1."/>
      <w:lvlJc w:val="right"/>
      <w:pPr>
        <w:tabs>
          <w:tab w:val="num" w:pos="720"/>
        </w:tabs>
        <w:ind w:left="720" w:hanging="360"/>
      </w:pPr>
    </w:lvl>
    <w:lvl w:ilvl="1" w:tplc="325092F0" w:tentative="1">
      <w:start w:val="1"/>
      <w:numFmt w:val="upperRoman"/>
      <w:lvlText w:val="%2."/>
      <w:lvlJc w:val="right"/>
      <w:pPr>
        <w:tabs>
          <w:tab w:val="num" w:pos="1440"/>
        </w:tabs>
        <w:ind w:left="1440" w:hanging="360"/>
      </w:pPr>
    </w:lvl>
    <w:lvl w:ilvl="2" w:tplc="74266958" w:tentative="1">
      <w:start w:val="1"/>
      <w:numFmt w:val="upperRoman"/>
      <w:lvlText w:val="%3."/>
      <w:lvlJc w:val="right"/>
      <w:pPr>
        <w:tabs>
          <w:tab w:val="num" w:pos="2160"/>
        </w:tabs>
        <w:ind w:left="2160" w:hanging="360"/>
      </w:pPr>
    </w:lvl>
    <w:lvl w:ilvl="3" w:tplc="BB94BBC8" w:tentative="1">
      <w:start w:val="1"/>
      <w:numFmt w:val="upperRoman"/>
      <w:lvlText w:val="%4."/>
      <w:lvlJc w:val="right"/>
      <w:pPr>
        <w:tabs>
          <w:tab w:val="num" w:pos="2880"/>
        </w:tabs>
        <w:ind w:left="2880" w:hanging="360"/>
      </w:pPr>
    </w:lvl>
    <w:lvl w:ilvl="4" w:tplc="648CDB96" w:tentative="1">
      <w:start w:val="1"/>
      <w:numFmt w:val="upperRoman"/>
      <w:lvlText w:val="%5."/>
      <w:lvlJc w:val="right"/>
      <w:pPr>
        <w:tabs>
          <w:tab w:val="num" w:pos="3600"/>
        </w:tabs>
        <w:ind w:left="3600" w:hanging="360"/>
      </w:pPr>
    </w:lvl>
    <w:lvl w:ilvl="5" w:tplc="B628BAEE" w:tentative="1">
      <w:start w:val="1"/>
      <w:numFmt w:val="upperRoman"/>
      <w:lvlText w:val="%6."/>
      <w:lvlJc w:val="right"/>
      <w:pPr>
        <w:tabs>
          <w:tab w:val="num" w:pos="4320"/>
        </w:tabs>
        <w:ind w:left="4320" w:hanging="360"/>
      </w:pPr>
    </w:lvl>
    <w:lvl w:ilvl="6" w:tplc="E0C6961E" w:tentative="1">
      <w:start w:val="1"/>
      <w:numFmt w:val="upperRoman"/>
      <w:lvlText w:val="%7."/>
      <w:lvlJc w:val="right"/>
      <w:pPr>
        <w:tabs>
          <w:tab w:val="num" w:pos="5040"/>
        </w:tabs>
        <w:ind w:left="5040" w:hanging="360"/>
      </w:pPr>
    </w:lvl>
    <w:lvl w:ilvl="7" w:tplc="6B065882" w:tentative="1">
      <w:start w:val="1"/>
      <w:numFmt w:val="upperRoman"/>
      <w:lvlText w:val="%8."/>
      <w:lvlJc w:val="right"/>
      <w:pPr>
        <w:tabs>
          <w:tab w:val="num" w:pos="5760"/>
        </w:tabs>
        <w:ind w:left="5760" w:hanging="360"/>
      </w:pPr>
    </w:lvl>
    <w:lvl w:ilvl="8" w:tplc="DB70DEFC" w:tentative="1">
      <w:start w:val="1"/>
      <w:numFmt w:val="upperRoman"/>
      <w:lvlText w:val="%9."/>
      <w:lvlJc w:val="right"/>
      <w:pPr>
        <w:tabs>
          <w:tab w:val="num" w:pos="6480"/>
        </w:tabs>
        <w:ind w:left="6480" w:hanging="360"/>
      </w:pPr>
    </w:lvl>
  </w:abstractNum>
  <w:abstractNum w:abstractNumId="2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9F3B19"/>
    <w:multiLevelType w:val="hybridMultilevel"/>
    <w:tmpl w:val="C8842310"/>
    <w:lvl w:ilvl="0" w:tplc="9536B928">
      <w:start w:val="1"/>
      <w:numFmt w:val="upperRoman"/>
      <w:lvlText w:val="%1."/>
      <w:lvlJc w:val="right"/>
      <w:pPr>
        <w:tabs>
          <w:tab w:val="num" w:pos="720"/>
        </w:tabs>
        <w:ind w:left="720" w:hanging="360"/>
      </w:pPr>
    </w:lvl>
    <w:lvl w:ilvl="1" w:tplc="CAD4C7FA" w:tentative="1">
      <w:start w:val="1"/>
      <w:numFmt w:val="upperRoman"/>
      <w:lvlText w:val="%2."/>
      <w:lvlJc w:val="right"/>
      <w:pPr>
        <w:tabs>
          <w:tab w:val="num" w:pos="1440"/>
        </w:tabs>
        <w:ind w:left="1440" w:hanging="360"/>
      </w:pPr>
    </w:lvl>
    <w:lvl w:ilvl="2" w:tplc="42D09648" w:tentative="1">
      <w:start w:val="1"/>
      <w:numFmt w:val="upperRoman"/>
      <w:lvlText w:val="%3."/>
      <w:lvlJc w:val="right"/>
      <w:pPr>
        <w:tabs>
          <w:tab w:val="num" w:pos="2160"/>
        </w:tabs>
        <w:ind w:left="2160" w:hanging="360"/>
      </w:pPr>
    </w:lvl>
    <w:lvl w:ilvl="3" w:tplc="F37A3EDE" w:tentative="1">
      <w:start w:val="1"/>
      <w:numFmt w:val="upperRoman"/>
      <w:lvlText w:val="%4."/>
      <w:lvlJc w:val="right"/>
      <w:pPr>
        <w:tabs>
          <w:tab w:val="num" w:pos="2880"/>
        </w:tabs>
        <w:ind w:left="2880" w:hanging="360"/>
      </w:pPr>
    </w:lvl>
    <w:lvl w:ilvl="4" w:tplc="212287DC" w:tentative="1">
      <w:start w:val="1"/>
      <w:numFmt w:val="upperRoman"/>
      <w:lvlText w:val="%5."/>
      <w:lvlJc w:val="right"/>
      <w:pPr>
        <w:tabs>
          <w:tab w:val="num" w:pos="3600"/>
        </w:tabs>
        <w:ind w:left="3600" w:hanging="360"/>
      </w:pPr>
    </w:lvl>
    <w:lvl w:ilvl="5" w:tplc="85FEEC92" w:tentative="1">
      <w:start w:val="1"/>
      <w:numFmt w:val="upperRoman"/>
      <w:lvlText w:val="%6."/>
      <w:lvlJc w:val="right"/>
      <w:pPr>
        <w:tabs>
          <w:tab w:val="num" w:pos="4320"/>
        </w:tabs>
        <w:ind w:left="4320" w:hanging="360"/>
      </w:pPr>
    </w:lvl>
    <w:lvl w:ilvl="6" w:tplc="1B4A3996" w:tentative="1">
      <w:start w:val="1"/>
      <w:numFmt w:val="upperRoman"/>
      <w:lvlText w:val="%7."/>
      <w:lvlJc w:val="right"/>
      <w:pPr>
        <w:tabs>
          <w:tab w:val="num" w:pos="5040"/>
        </w:tabs>
        <w:ind w:left="5040" w:hanging="360"/>
      </w:pPr>
    </w:lvl>
    <w:lvl w:ilvl="7" w:tplc="A92216F8" w:tentative="1">
      <w:start w:val="1"/>
      <w:numFmt w:val="upperRoman"/>
      <w:lvlText w:val="%8."/>
      <w:lvlJc w:val="right"/>
      <w:pPr>
        <w:tabs>
          <w:tab w:val="num" w:pos="5760"/>
        </w:tabs>
        <w:ind w:left="5760" w:hanging="360"/>
      </w:pPr>
    </w:lvl>
    <w:lvl w:ilvl="8" w:tplc="993C2D1E" w:tentative="1">
      <w:start w:val="1"/>
      <w:numFmt w:val="upperRoman"/>
      <w:lvlText w:val="%9."/>
      <w:lvlJc w:val="right"/>
      <w:pPr>
        <w:tabs>
          <w:tab w:val="num" w:pos="6480"/>
        </w:tabs>
        <w:ind w:left="6480" w:hanging="360"/>
      </w:pPr>
    </w:lvl>
  </w:abstractNum>
  <w:abstractNum w:abstractNumId="22">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2FF48C4"/>
    <w:multiLevelType w:val="hybridMultilevel"/>
    <w:tmpl w:val="AC50EBE6"/>
    <w:lvl w:ilvl="0" w:tplc="5EE043D4">
      <w:start w:val="1"/>
      <w:numFmt w:val="upperRoman"/>
      <w:lvlText w:val="%1."/>
      <w:lvlJc w:val="right"/>
      <w:pPr>
        <w:tabs>
          <w:tab w:val="num" w:pos="720"/>
        </w:tabs>
        <w:ind w:left="720" w:hanging="360"/>
      </w:pPr>
    </w:lvl>
    <w:lvl w:ilvl="1" w:tplc="ABEABF98" w:tentative="1">
      <w:start w:val="1"/>
      <w:numFmt w:val="upperRoman"/>
      <w:lvlText w:val="%2."/>
      <w:lvlJc w:val="right"/>
      <w:pPr>
        <w:tabs>
          <w:tab w:val="num" w:pos="1440"/>
        </w:tabs>
        <w:ind w:left="1440" w:hanging="360"/>
      </w:pPr>
    </w:lvl>
    <w:lvl w:ilvl="2" w:tplc="DDB85E02" w:tentative="1">
      <w:start w:val="1"/>
      <w:numFmt w:val="upperRoman"/>
      <w:lvlText w:val="%3."/>
      <w:lvlJc w:val="right"/>
      <w:pPr>
        <w:tabs>
          <w:tab w:val="num" w:pos="2160"/>
        </w:tabs>
        <w:ind w:left="2160" w:hanging="360"/>
      </w:pPr>
    </w:lvl>
    <w:lvl w:ilvl="3" w:tplc="0E8C6FF6" w:tentative="1">
      <w:start w:val="1"/>
      <w:numFmt w:val="upperRoman"/>
      <w:lvlText w:val="%4."/>
      <w:lvlJc w:val="right"/>
      <w:pPr>
        <w:tabs>
          <w:tab w:val="num" w:pos="2880"/>
        </w:tabs>
        <w:ind w:left="2880" w:hanging="360"/>
      </w:pPr>
    </w:lvl>
    <w:lvl w:ilvl="4" w:tplc="C4F0B4DA" w:tentative="1">
      <w:start w:val="1"/>
      <w:numFmt w:val="upperRoman"/>
      <w:lvlText w:val="%5."/>
      <w:lvlJc w:val="right"/>
      <w:pPr>
        <w:tabs>
          <w:tab w:val="num" w:pos="3600"/>
        </w:tabs>
        <w:ind w:left="3600" w:hanging="360"/>
      </w:pPr>
    </w:lvl>
    <w:lvl w:ilvl="5" w:tplc="7EA64BC6" w:tentative="1">
      <w:start w:val="1"/>
      <w:numFmt w:val="upperRoman"/>
      <w:lvlText w:val="%6."/>
      <w:lvlJc w:val="right"/>
      <w:pPr>
        <w:tabs>
          <w:tab w:val="num" w:pos="4320"/>
        </w:tabs>
        <w:ind w:left="4320" w:hanging="360"/>
      </w:pPr>
    </w:lvl>
    <w:lvl w:ilvl="6" w:tplc="73921CE2" w:tentative="1">
      <w:start w:val="1"/>
      <w:numFmt w:val="upperRoman"/>
      <w:lvlText w:val="%7."/>
      <w:lvlJc w:val="right"/>
      <w:pPr>
        <w:tabs>
          <w:tab w:val="num" w:pos="5040"/>
        </w:tabs>
        <w:ind w:left="5040" w:hanging="360"/>
      </w:pPr>
    </w:lvl>
    <w:lvl w:ilvl="7" w:tplc="580E6C3A" w:tentative="1">
      <w:start w:val="1"/>
      <w:numFmt w:val="upperRoman"/>
      <w:lvlText w:val="%8."/>
      <w:lvlJc w:val="right"/>
      <w:pPr>
        <w:tabs>
          <w:tab w:val="num" w:pos="5760"/>
        </w:tabs>
        <w:ind w:left="5760" w:hanging="360"/>
      </w:pPr>
    </w:lvl>
    <w:lvl w:ilvl="8" w:tplc="881E6B7E" w:tentative="1">
      <w:start w:val="1"/>
      <w:numFmt w:val="upperRoman"/>
      <w:lvlText w:val="%9."/>
      <w:lvlJc w:val="right"/>
      <w:pPr>
        <w:tabs>
          <w:tab w:val="num" w:pos="6480"/>
        </w:tabs>
        <w:ind w:left="6480" w:hanging="360"/>
      </w:pPr>
    </w:lvl>
  </w:abstractNum>
  <w:abstractNum w:abstractNumId="25">
    <w:nsid w:val="59403320"/>
    <w:multiLevelType w:val="hybridMultilevel"/>
    <w:tmpl w:val="44B8D72A"/>
    <w:lvl w:ilvl="0" w:tplc="EF8C7C98">
      <w:start w:val="1"/>
      <w:numFmt w:val="upperRoman"/>
      <w:lvlText w:val="%1."/>
      <w:lvlJc w:val="right"/>
      <w:pPr>
        <w:tabs>
          <w:tab w:val="num" w:pos="720"/>
        </w:tabs>
        <w:ind w:left="720" w:hanging="360"/>
      </w:pPr>
    </w:lvl>
    <w:lvl w:ilvl="1" w:tplc="695086F6" w:tentative="1">
      <w:start w:val="1"/>
      <w:numFmt w:val="upperRoman"/>
      <w:lvlText w:val="%2."/>
      <w:lvlJc w:val="right"/>
      <w:pPr>
        <w:tabs>
          <w:tab w:val="num" w:pos="1440"/>
        </w:tabs>
        <w:ind w:left="1440" w:hanging="360"/>
      </w:pPr>
    </w:lvl>
    <w:lvl w:ilvl="2" w:tplc="0E9E22F4" w:tentative="1">
      <w:start w:val="1"/>
      <w:numFmt w:val="upperRoman"/>
      <w:lvlText w:val="%3."/>
      <w:lvlJc w:val="right"/>
      <w:pPr>
        <w:tabs>
          <w:tab w:val="num" w:pos="2160"/>
        </w:tabs>
        <w:ind w:left="2160" w:hanging="360"/>
      </w:pPr>
    </w:lvl>
    <w:lvl w:ilvl="3" w:tplc="6BA888D2" w:tentative="1">
      <w:start w:val="1"/>
      <w:numFmt w:val="upperRoman"/>
      <w:lvlText w:val="%4."/>
      <w:lvlJc w:val="right"/>
      <w:pPr>
        <w:tabs>
          <w:tab w:val="num" w:pos="2880"/>
        </w:tabs>
        <w:ind w:left="2880" w:hanging="360"/>
      </w:pPr>
    </w:lvl>
    <w:lvl w:ilvl="4" w:tplc="4C5E0C26" w:tentative="1">
      <w:start w:val="1"/>
      <w:numFmt w:val="upperRoman"/>
      <w:lvlText w:val="%5."/>
      <w:lvlJc w:val="right"/>
      <w:pPr>
        <w:tabs>
          <w:tab w:val="num" w:pos="3600"/>
        </w:tabs>
        <w:ind w:left="3600" w:hanging="360"/>
      </w:pPr>
    </w:lvl>
    <w:lvl w:ilvl="5" w:tplc="893AE42A" w:tentative="1">
      <w:start w:val="1"/>
      <w:numFmt w:val="upperRoman"/>
      <w:lvlText w:val="%6."/>
      <w:lvlJc w:val="right"/>
      <w:pPr>
        <w:tabs>
          <w:tab w:val="num" w:pos="4320"/>
        </w:tabs>
        <w:ind w:left="4320" w:hanging="360"/>
      </w:pPr>
    </w:lvl>
    <w:lvl w:ilvl="6" w:tplc="BCACB83A" w:tentative="1">
      <w:start w:val="1"/>
      <w:numFmt w:val="upperRoman"/>
      <w:lvlText w:val="%7."/>
      <w:lvlJc w:val="right"/>
      <w:pPr>
        <w:tabs>
          <w:tab w:val="num" w:pos="5040"/>
        </w:tabs>
        <w:ind w:left="5040" w:hanging="360"/>
      </w:pPr>
    </w:lvl>
    <w:lvl w:ilvl="7" w:tplc="0EEE1112" w:tentative="1">
      <w:start w:val="1"/>
      <w:numFmt w:val="upperRoman"/>
      <w:lvlText w:val="%8."/>
      <w:lvlJc w:val="right"/>
      <w:pPr>
        <w:tabs>
          <w:tab w:val="num" w:pos="5760"/>
        </w:tabs>
        <w:ind w:left="5760" w:hanging="360"/>
      </w:pPr>
    </w:lvl>
    <w:lvl w:ilvl="8" w:tplc="5EEE262C" w:tentative="1">
      <w:start w:val="1"/>
      <w:numFmt w:val="upperRoman"/>
      <w:lvlText w:val="%9."/>
      <w:lvlJc w:val="right"/>
      <w:pPr>
        <w:tabs>
          <w:tab w:val="num" w:pos="6480"/>
        </w:tabs>
        <w:ind w:left="6480" w:hanging="360"/>
      </w:pPr>
    </w:lvl>
  </w:abstractNum>
  <w:abstractNum w:abstractNumId="26">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090891"/>
    <w:multiLevelType w:val="hybridMultilevel"/>
    <w:tmpl w:val="B516991E"/>
    <w:lvl w:ilvl="0" w:tplc="8DE88BAA">
      <w:start w:val="1"/>
      <w:numFmt w:val="upperRoman"/>
      <w:lvlText w:val="%1."/>
      <w:lvlJc w:val="right"/>
      <w:pPr>
        <w:tabs>
          <w:tab w:val="num" w:pos="720"/>
        </w:tabs>
        <w:ind w:left="720" w:hanging="360"/>
      </w:pPr>
    </w:lvl>
    <w:lvl w:ilvl="1" w:tplc="73F29274" w:tentative="1">
      <w:start w:val="1"/>
      <w:numFmt w:val="upperRoman"/>
      <w:lvlText w:val="%2."/>
      <w:lvlJc w:val="right"/>
      <w:pPr>
        <w:tabs>
          <w:tab w:val="num" w:pos="1440"/>
        </w:tabs>
        <w:ind w:left="1440" w:hanging="360"/>
      </w:pPr>
    </w:lvl>
    <w:lvl w:ilvl="2" w:tplc="FCB41F6E" w:tentative="1">
      <w:start w:val="1"/>
      <w:numFmt w:val="upperRoman"/>
      <w:lvlText w:val="%3."/>
      <w:lvlJc w:val="right"/>
      <w:pPr>
        <w:tabs>
          <w:tab w:val="num" w:pos="2160"/>
        </w:tabs>
        <w:ind w:left="2160" w:hanging="360"/>
      </w:pPr>
    </w:lvl>
    <w:lvl w:ilvl="3" w:tplc="03A2C23A" w:tentative="1">
      <w:start w:val="1"/>
      <w:numFmt w:val="upperRoman"/>
      <w:lvlText w:val="%4."/>
      <w:lvlJc w:val="right"/>
      <w:pPr>
        <w:tabs>
          <w:tab w:val="num" w:pos="2880"/>
        </w:tabs>
        <w:ind w:left="2880" w:hanging="360"/>
      </w:pPr>
    </w:lvl>
    <w:lvl w:ilvl="4" w:tplc="C802A5E4" w:tentative="1">
      <w:start w:val="1"/>
      <w:numFmt w:val="upperRoman"/>
      <w:lvlText w:val="%5."/>
      <w:lvlJc w:val="right"/>
      <w:pPr>
        <w:tabs>
          <w:tab w:val="num" w:pos="3600"/>
        </w:tabs>
        <w:ind w:left="3600" w:hanging="360"/>
      </w:pPr>
    </w:lvl>
    <w:lvl w:ilvl="5" w:tplc="AAC27C9A" w:tentative="1">
      <w:start w:val="1"/>
      <w:numFmt w:val="upperRoman"/>
      <w:lvlText w:val="%6."/>
      <w:lvlJc w:val="right"/>
      <w:pPr>
        <w:tabs>
          <w:tab w:val="num" w:pos="4320"/>
        </w:tabs>
        <w:ind w:left="4320" w:hanging="360"/>
      </w:pPr>
    </w:lvl>
    <w:lvl w:ilvl="6" w:tplc="97B8DC3C" w:tentative="1">
      <w:start w:val="1"/>
      <w:numFmt w:val="upperRoman"/>
      <w:lvlText w:val="%7."/>
      <w:lvlJc w:val="right"/>
      <w:pPr>
        <w:tabs>
          <w:tab w:val="num" w:pos="5040"/>
        </w:tabs>
        <w:ind w:left="5040" w:hanging="360"/>
      </w:pPr>
    </w:lvl>
    <w:lvl w:ilvl="7" w:tplc="A686E86A" w:tentative="1">
      <w:start w:val="1"/>
      <w:numFmt w:val="upperRoman"/>
      <w:lvlText w:val="%8."/>
      <w:lvlJc w:val="right"/>
      <w:pPr>
        <w:tabs>
          <w:tab w:val="num" w:pos="5760"/>
        </w:tabs>
        <w:ind w:left="5760" w:hanging="360"/>
      </w:pPr>
    </w:lvl>
    <w:lvl w:ilvl="8" w:tplc="C7CC70E6" w:tentative="1">
      <w:start w:val="1"/>
      <w:numFmt w:val="upperRoman"/>
      <w:lvlText w:val="%9."/>
      <w:lvlJc w:val="right"/>
      <w:pPr>
        <w:tabs>
          <w:tab w:val="num" w:pos="6480"/>
        </w:tabs>
        <w:ind w:left="6480" w:hanging="360"/>
      </w:pPr>
    </w:lvl>
  </w:abstractNum>
  <w:abstractNum w:abstractNumId="28">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1">
    <w:nsid w:val="6BD62C8B"/>
    <w:multiLevelType w:val="hybridMultilevel"/>
    <w:tmpl w:val="0E4CD62A"/>
    <w:lvl w:ilvl="0" w:tplc="81B4779E">
      <w:start w:val="1"/>
      <w:numFmt w:val="lowerLetter"/>
      <w:lvlText w:val="%1)"/>
      <w:lvlJc w:val="left"/>
      <w:pPr>
        <w:tabs>
          <w:tab w:val="num" w:pos="720"/>
        </w:tabs>
        <w:ind w:left="720" w:hanging="360"/>
      </w:pPr>
    </w:lvl>
    <w:lvl w:ilvl="1" w:tplc="5BF40646" w:tentative="1">
      <w:start w:val="1"/>
      <w:numFmt w:val="lowerLetter"/>
      <w:lvlText w:val="%2)"/>
      <w:lvlJc w:val="left"/>
      <w:pPr>
        <w:tabs>
          <w:tab w:val="num" w:pos="1440"/>
        </w:tabs>
        <w:ind w:left="1440" w:hanging="360"/>
      </w:pPr>
    </w:lvl>
    <w:lvl w:ilvl="2" w:tplc="1888754C" w:tentative="1">
      <w:start w:val="1"/>
      <w:numFmt w:val="lowerLetter"/>
      <w:lvlText w:val="%3)"/>
      <w:lvlJc w:val="left"/>
      <w:pPr>
        <w:tabs>
          <w:tab w:val="num" w:pos="2160"/>
        </w:tabs>
        <w:ind w:left="2160" w:hanging="360"/>
      </w:pPr>
    </w:lvl>
    <w:lvl w:ilvl="3" w:tplc="84A091FA" w:tentative="1">
      <w:start w:val="1"/>
      <w:numFmt w:val="lowerLetter"/>
      <w:lvlText w:val="%4)"/>
      <w:lvlJc w:val="left"/>
      <w:pPr>
        <w:tabs>
          <w:tab w:val="num" w:pos="2880"/>
        </w:tabs>
        <w:ind w:left="2880" w:hanging="360"/>
      </w:pPr>
    </w:lvl>
    <w:lvl w:ilvl="4" w:tplc="CA60685E" w:tentative="1">
      <w:start w:val="1"/>
      <w:numFmt w:val="lowerLetter"/>
      <w:lvlText w:val="%5)"/>
      <w:lvlJc w:val="left"/>
      <w:pPr>
        <w:tabs>
          <w:tab w:val="num" w:pos="3600"/>
        </w:tabs>
        <w:ind w:left="3600" w:hanging="360"/>
      </w:pPr>
    </w:lvl>
    <w:lvl w:ilvl="5" w:tplc="34E46118" w:tentative="1">
      <w:start w:val="1"/>
      <w:numFmt w:val="lowerLetter"/>
      <w:lvlText w:val="%6)"/>
      <w:lvlJc w:val="left"/>
      <w:pPr>
        <w:tabs>
          <w:tab w:val="num" w:pos="4320"/>
        </w:tabs>
        <w:ind w:left="4320" w:hanging="360"/>
      </w:pPr>
    </w:lvl>
    <w:lvl w:ilvl="6" w:tplc="46F46A04" w:tentative="1">
      <w:start w:val="1"/>
      <w:numFmt w:val="lowerLetter"/>
      <w:lvlText w:val="%7)"/>
      <w:lvlJc w:val="left"/>
      <w:pPr>
        <w:tabs>
          <w:tab w:val="num" w:pos="5040"/>
        </w:tabs>
        <w:ind w:left="5040" w:hanging="360"/>
      </w:pPr>
    </w:lvl>
    <w:lvl w:ilvl="7" w:tplc="A662A81C" w:tentative="1">
      <w:start w:val="1"/>
      <w:numFmt w:val="lowerLetter"/>
      <w:lvlText w:val="%8)"/>
      <w:lvlJc w:val="left"/>
      <w:pPr>
        <w:tabs>
          <w:tab w:val="num" w:pos="5760"/>
        </w:tabs>
        <w:ind w:left="5760" w:hanging="360"/>
      </w:pPr>
    </w:lvl>
    <w:lvl w:ilvl="8" w:tplc="EDDA73B6" w:tentative="1">
      <w:start w:val="1"/>
      <w:numFmt w:val="lowerLetter"/>
      <w:lvlText w:val="%9)"/>
      <w:lvlJc w:val="left"/>
      <w:pPr>
        <w:tabs>
          <w:tab w:val="num" w:pos="6480"/>
        </w:tabs>
        <w:ind w:left="6480" w:hanging="360"/>
      </w:pPr>
    </w:lvl>
  </w:abstractNum>
  <w:abstractNum w:abstractNumId="32">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3">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FB2577"/>
    <w:multiLevelType w:val="hybridMultilevel"/>
    <w:tmpl w:val="09265B44"/>
    <w:lvl w:ilvl="0" w:tplc="9880CE8C">
      <w:start w:val="1"/>
      <w:numFmt w:val="upperRoman"/>
      <w:lvlText w:val="%1."/>
      <w:lvlJc w:val="right"/>
      <w:pPr>
        <w:tabs>
          <w:tab w:val="num" w:pos="720"/>
        </w:tabs>
        <w:ind w:left="720" w:hanging="360"/>
      </w:pPr>
    </w:lvl>
    <w:lvl w:ilvl="1" w:tplc="6E120EFE" w:tentative="1">
      <w:start w:val="1"/>
      <w:numFmt w:val="upperRoman"/>
      <w:lvlText w:val="%2."/>
      <w:lvlJc w:val="right"/>
      <w:pPr>
        <w:tabs>
          <w:tab w:val="num" w:pos="1440"/>
        </w:tabs>
        <w:ind w:left="1440" w:hanging="360"/>
      </w:pPr>
    </w:lvl>
    <w:lvl w:ilvl="2" w:tplc="898E7F04" w:tentative="1">
      <w:start w:val="1"/>
      <w:numFmt w:val="upperRoman"/>
      <w:lvlText w:val="%3."/>
      <w:lvlJc w:val="right"/>
      <w:pPr>
        <w:tabs>
          <w:tab w:val="num" w:pos="2160"/>
        </w:tabs>
        <w:ind w:left="2160" w:hanging="360"/>
      </w:pPr>
    </w:lvl>
    <w:lvl w:ilvl="3" w:tplc="582E77C2" w:tentative="1">
      <w:start w:val="1"/>
      <w:numFmt w:val="upperRoman"/>
      <w:lvlText w:val="%4."/>
      <w:lvlJc w:val="right"/>
      <w:pPr>
        <w:tabs>
          <w:tab w:val="num" w:pos="2880"/>
        </w:tabs>
        <w:ind w:left="2880" w:hanging="360"/>
      </w:pPr>
    </w:lvl>
    <w:lvl w:ilvl="4" w:tplc="C464D53A" w:tentative="1">
      <w:start w:val="1"/>
      <w:numFmt w:val="upperRoman"/>
      <w:lvlText w:val="%5."/>
      <w:lvlJc w:val="right"/>
      <w:pPr>
        <w:tabs>
          <w:tab w:val="num" w:pos="3600"/>
        </w:tabs>
        <w:ind w:left="3600" w:hanging="360"/>
      </w:pPr>
    </w:lvl>
    <w:lvl w:ilvl="5" w:tplc="A914E67C" w:tentative="1">
      <w:start w:val="1"/>
      <w:numFmt w:val="upperRoman"/>
      <w:lvlText w:val="%6."/>
      <w:lvlJc w:val="right"/>
      <w:pPr>
        <w:tabs>
          <w:tab w:val="num" w:pos="4320"/>
        </w:tabs>
        <w:ind w:left="4320" w:hanging="360"/>
      </w:pPr>
    </w:lvl>
    <w:lvl w:ilvl="6" w:tplc="C4E63D10" w:tentative="1">
      <w:start w:val="1"/>
      <w:numFmt w:val="upperRoman"/>
      <w:lvlText w:val="%7."/>
      <w:lvlJc w:val="right"/>
      <w:pPr>
        <w:tabs>
          <w:tab w:val="num" w:pos="5040"/>
        </w:tabs>
        <w:ind w:left="5040" w:hanging="360"/>
      </w:pPr>
    </w:lvl>
    <w:lvl w:ilvl="7" w:tplc="1B90C12E" w:tentative="1">
      <w:start w:val="1"/>
      <w:numFmt w:val="upperRoman"/>
      <w:lvlText w:val="%8."/>
      <w:lvlJc w:val="right"/>
      <w:pPr>
        <w:tabs>
          <w:tab w:val="num" w:pos="5760"/>
        </w:tabs>
        <w:ind w:left="5760" w:hanging="360"/>
      </w:pPr>
    </w:lvl>
    <w:lvl w:ilvl="8" w:tplc="9DC87182" w:tentative="1">
      <w:start w:val="1"/>
      <w:numFmt w:val="upperRoman"/>
      <w:lvlText w:val="%9."/>
      <w:lvlJc w:val="right"/>
      <w:pPr>
        <w:tabs>
          <w:tab w:val="num" w:pos="6480"/>
        </w:tabs>
        <w:ind w:left="6480" w:hanging="360"/>
      </w:pPr>
    </w:lvl>
  </w:abstractNum>
  <w:num w:numId="1">
    <w:abstractNumId w:val="12"/>
  </w:num>
  <w:num w:numId="2">
    <w:abstractNumId w:val="28"/>
  </w:num>
  <w:num w:numId="3">
    <w:abstractNumId w:val="22"/>
  </w:num>
  <w:num w:numId="4">
    <w:abstractNumId w:val="17"/>
  </w:num>
  <w:num w:numId="5">
    <w:abstractNumId w:val="23"/>
  </w:num>
  <w:num w:numId="6">
    <w:abstractNumId w:val="34"/>
  </w:num>
  <w:num w:numId="7">
    <w:abstractNumId w:val="20"/>
  </w:num>
  <w:num w:numId="8">
    <w:abstractNumId w:val="3"/>
  </w:num>
  <w:num w:numId="9">
    <w:abstractNumId w:val="7"/>
  </w:num>
  <w:num w:numId="10">
    <w:abstractNumId w:val="2"/>
  </w:num>
  <w:num w:numId="11">
    <w:abstractNumId w:val="30"/>
  </w:num>
  <w:num w:numId="12">
    <w:abstractNumId w:val="0"/>
  </w:num>
  <w:num w:numId="13">
    <w:abstractNumId w:val="1"/>
  </w:num>
  <w:num w:numId="14">
    <w:abstractNumId w:val="32"/>
  </w:num>
  <w:num w:numId="15">
    <w:abstractNumId w:val="5"/>
  </w:num>
  <w:num w:numId="16">
    <w:abstractNumId w:val="4"/>
  </w:num>
  <w:num w:numId="17">
    <w:abstractNumId w:val="14"/>
  </w:num>
  <w:num w:numId="18">
    <w:abstractNumId w:val="10"/>
  </w:num>
  <w:num w:numId="19">
    <w:abstractNumId w:val="35"/>
  </w:num>
  <w:num w:numId="20">
    <w:abstractNumId w:val="16"/>
  </w:num>
  <w:num w:numId="21">
    <w:abstractNumId w:val="33"/>
  </w:num>
  <w:num w:numId="22">
    <w:abstractNumId w:val="26"/>
  </w:num>
  <w:num w:numId="23">
    <w:abstractNumId w:val="6"/>
  </w:num>
  <w:num w:numId="24">
    <w:abstractNumId w:val="13"/>
  </w:num>
  <w:num w:numId="25">
    <w:abstractNumId w:val="29"/>
  </w:num>
  <w:num w:numId="26">
    <w:abstractNumId w:val="21"/>
  </w:num>
  <w:num w:numId="27">
    <w:abstractNumId w:val="15"/>
  </w:num>
  <w:num w:numId="28">
    <w:abstractNumId w:val="9"/>
  </w:num>
  <w:num w:numId="29">
    <w:abstractNumId w:val="25"/>
  </w:num>
  <w:num w:numId="30">
    <w:abstractNumId w:val="11"/>
  </w:num>
  <w:num w:numId="31">
    <w:abstractNumId w:val="24"/>
  </w:num>
  <w:num w:numId="32">
    <w:abstractNumId w:val="19"/>
  </w:num>
  <w:num w:numId="33">
    <w:abstractNumId w:val="31"/>
  </w:num>
  <w:num w:numId="34">
    <w:abstractNumId w:val="27"/>
  </w:num>
  <w:num w:numId="35">
    <w:abstractNumId w:val="8"/>
  </w:num>
  <w:num w:numId="36">
    <w:abstractNumId w:val="3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079"/>
    <w:rsid w:val="00000546"/>
    <w:rsid w:val="00014E9D"/>
    <w:rsid w:val="00015ABB"/>
    <w:rsid w:val="00021AC3"/>
    <w:rsid w:val="00030445"/>
    <w:rsid w:val="00031E01"/>
    <w:rsid w:val="00043A85"/>
    <w:rsid w:val="00046934"/>
    <w:rsid w:val="00050435"/>
    <w:rsid w:val="000556FC"/>
    <w:rsid w:val="0006285D"/>
    <w:rsid w:val="00066549"/>
    <w:rsid w:val="00073F34"/>
    <w:rsid w:val="00083539"/>
    <w:rsid w:val="0008441F"/>
    <w:rsid w:val="000861E8"/>
    <w:rsid w:val="000866A0"/>
    <w:rsid w:val="00087AB9"/>
    <w:rsid w:val="000939C5"/>
    <w:rsid w:val="000A6481"/>
    <w:rsid w:val="000A7E5B"/>
    <w:rsid w:val="000B1992"/>
    <w:rsid w:val="000B2AAD"/>
    <w:rsid w:val="000B3284"/>
    <w:rsid w:val="000C2DD0"/>
    <w:rsid w:val="000C31BB"/>
    <w:rsid w:val="000C494E"/>
    <w:rsid w:val="000C69B9"/>
    <w:rsid w:val="000C7E4D"/>
    <w:rsid w:val="000F4660"/>
    <w:rsid w:val="000F7868"/>
    <w:rsid w:val="001005EC"/>
    <w:rsid w:val="00101179"/>
    <w:rsid w:val="00104ABC"/>
    <w:rsid w:val="00107AB9"/>
    <w:rsid w:val="00111121"/>
    <w:rsid w:val="00112B18"/>
    <w:rsid w:val="00117139"/>
    <w:rsid w:val="001244E9"/>
    <w:rsid w:val="00131172"/>
    <w:rsid w:val="00145F7D"/>
    <w:rsid w:val="001463C4"/>
    <w:rsid w:val="0015149B"/>
    <w:rsid w:val="0015495F"/>
    <w:rsid w:val="00154DF1"/>
    <w:rsid w:val="00155B5D"/>
    <w:rsid w:val="00161586"/>
    <w:rsid w:val="00172FEB"/>
    <w:rsid w:val="00173AF9"/>
    <w:rsid w:val="00175093"/>
    <w:rsid w:val="001812D2"/>
    <w:rsid w:val="001816C1"/>
    <w:rsid w:val="00181930"/>
    <w:rsid w:val="00184914"/>
    <w:rsid w:val="001921FD"/>
    <w:rsid w:val="0019321C"/>
    <w:rsid w:val="00196820"/>
    <w:rsid w:val="001A0129"/>
    <w:rsid w:val="001A46DC"/>
    <w:rsid w:val="001B1378"/>
    <w:rsid w:val="001B7249"/>
    <w:rsid w:val="001C15DC"/>
    <w:rsid w:val="001C190C"/>
    <w:rsid w:val="001C6939"/>
    <w:rsid w:val="001D0399"/>
    <w:rsid w:val="001D3BCC"/>
    <w:rsid w:val="001E0066"/>
    <w:rsid w:val="001F280A"/>
    <w:rsid w:val="001F2DA5"/>
    <w:rsid w:val="001F4B2A"/>
    <w:rsid w:val="00200926"/>
    <w:rsid w:val="00206B95"/>
    <w:rsid w:val="002071E0"/>
    <w:rsid w:val="00223A57"/>
    <w:rsid w:val="0022414C"/>
    <w:rsid w:val="00231FA5"/>
    <w:rsid w:val="00233523"/>
    <w:rsid w:val="002335F1"/>
    <w:rsid w:val="0023458F"/>
    <w:rsid w:val="00237374"/>
    <w:rsid w:val="00240282"/>
    <w:rsid w:val="00240BA3"/>
    <w:rsid w:val="00242922"/>
    <w:rsid w:val="00245894"/>
    <w:rsid w:val="002468FA"/>
    <w:rsid w:val="00246CD8"/>
    <w:rsid w:val="00260037"/>
    <w:rsid w:val="002634BB"/>
    <w:rsid w:val="002653B5"/>
    <w:rsid w:val="0027323E"/>
    <w:rsid w:val="0028247A"/>
    <w:rsid w:val="0028492B"/>
    <w:rsid w:val="00284E94"/>
    <w:rsid w:val="00291D79"/>
    <w:rsid w:val="002A111F"/>
    <w:rsid w:val="002A3BDC"/>
    <w:rsid w:val="002B0998"/>
    <w:rsid w:val="002B18C1"/>
    <w:rsid w:val="002C1DCF"/>
    <w:rsid w:val="002C5285"/>
    <w:rsid w:val="002C73BF"/>
    <w:rsid w:val="002D0DA0"/>
    <w:rsid w:val="002D196E"/>
    <w:rsid w:val="002D2641"/>
    <w:rsid w:val="002D6177"/>
    <w:rsid w:val="002E27AC"/>
    <w:rsid w:val="002E454B"/>
    <w:rsid w:val="002E464B"/>
    <w:rsid w:val="002F304B"/>
    <w:rsid w:val="002F567A"/>
    <w:rsid w:val="00301A1F"/>
    <w:rsid w:val="003024CD"/>
    <w:rsid w:val="00310391"/>
    <w:rsid w:val="00312C05"/>
    <w:rsid w:val="003133DB"/>
    <w:rsid w:val="00316CCA"/>
    <w:rsid w:val="003204C4"/>
    <w:rsid w:val="0032709E"/>
    <w:rsid w:val="003318CE"/>
    <w:rsid w:val="003378FA"/>
    <w:rsid w:val="00341B72"/>
    <w:rsid w:val="0034547C"/>
    <w:rsid w:val="00346870"/>
    <w:rsid w:val="00352102"/>
    <w:rsid w:val="0035594E"/>
    <w:rsid w:val="00357ECF"/>
    <w:rsid w:val="003605B3"/>
    <w:rsid w:val="00360C94"/>
    <w:rsid w:val="00360DE2"/>
    <w:rsid w:val="00360E2C"/>
    <w:rsid w:val="00361937"/>
    <w:rsid w:val="00365820"/>
    <w:rsid w:val="00371357"/>
    <w:rsid w:val="00376C79"/>
    <w:rsid w:val="00376E24"/>
    <w:rsid w:val="00380B0E"/>
    <w:rsid w:val="003837EE"/>
    <w:rsid w:val="003A148F"/>
    <w:rsid w:val="003A2269"/>
    <w:rsid w:val="003A2491"/>
    <w:rsid w:val="003A3EBD"/>
    <w:rsid w:val="003A571A"/>
    <w:rsid w:val="003B16D6"/>
    <w:rsid w:val="003C1393"/>
    <w:rsid w:val="003C23E7"/>
    <w:rsid w:val="003C4411"/>
    <w:rsid w:val="003C51EF"/>
    <w:rsid w:val="003C689E"/>
    <w:rsid w:val="003D435A"/>
    <w:rsid w:val="003E5489"/>
    <w:rsid w:val="003E63C7"/>
    <w:rsid w:val="003E700B"/>
    <w:rsid w:val="003F1564"/>
    <w:rsid w:val="003F3DE2"/>
    <w:rsid w:val="003F4D82"/>
    <w:rsid w:val="00400A50"/>
    <w:rsid w:val="004056A0"/>
    <w:rsid w:val="00406147"/>
    <w:rsid w:val="0041049F"/>
    <w:rsid w:val="00410772"/>
    <w:rsid w:val="00412CD8"/>
    <w:rsid w:val="004144DE"/>
    <w:rsid w:val="00414FB4"/>
    <w:rsid w:val="0042482B"/>
    <w:rsid w:val="004251DE"/>
    <w:rsid w:val="0042611C"/>
    <w:rsid w:val="00426400"/>
    <w:rsid w:val="00430668"/>
    <w:rsid w:val="00433846"/>
    <w:rsid w:val="004409D9"/>
    <w:rsid w:val="00441A4D"/>
    <w:rsid w:val="00443B56"/>
    <w:rsid w:val="00445B9D"/>
    <w:rsid w:val="00450791"/>
    <w:rsid w:val="00451A17"/>
    <w:rsid w:val="00453019"/>
    <w:rsid w:val="00453747"/>
    <w:rsid w:val="00456703"/>
    <w:rsid w:val="00457142"/>
    <w:rsid w:val="00457BA3"/>
    <w:rsid w:val="00464518"/>
    <w:rsid w:val="0046642E"/>
    <w:rsid w:val="004725FA"/>
    <w:rsid w:val="0047283F"/>
    <w:rsid w:val="00473BC8"/>
    <w:rsid w:val="00475AC4"/>
    <w:rsid w:val="00480944"/>
    <w:rsid w:val="0048102B"/>
    <w:rsid w:val="00482A45"/>
    <w:rsid w:val="00482C6B"/>
    <w:rsid w:val="0048672B"/>
    <w:rsid w:val="00493BA5"/>
    <w:rsid w:val="0049639A"/>
    <w:rsid w:val="00496E6A"/>
    <w:rsid w:val="004A061E"/>
    <w:rsid w:val="004A3756"/>
    <w:rsid w:val="004B3BAE"/>
    <w:rsid w:val="004B3ED4"/>
    <w:rsid w:val="004B708F"/>
    <w:rsid w:val="004C06BE"/>
    <w:rsid w:val="004C2C4F"/>
    <w:rsid w:val="004D0315"/>
    <w:rsid w:val="004D0555"/>
    <w:rsid w:val="004D0C92"/>
    <w:rsid w:val="004E3173"/>
    <w:rsid w:val="004F316E"/>
    <w:rsid w:val="004F618B"/>
    <w:rsid w:val="004F71DE"/>
    <w:rsid w:val="0050102C"/>
    <w:rsid w:val="005018CB"/>
    <w:rsid w:val="00501B99"/>
    <w:rsid w:val="00503B00"/>
    <w:rsid w:val="005070B1"/>
    <w:rsid w:val="0051692F"/>
    <w:rsid w:val="005224B5"/>
    <w:rsid w:val="00523CFB"/>
    <w:rsid w:val="00524714"/>
    <w:rsid w:val="00526179"/>
    <w:rsid w:val="00526A97"/>
    <w:rsid w:val="0053070C"/>
    <w:rsid w:val="005339AC"/>
    <w:rsid w:val="00543F4D"/>
    <w:rsid w:val="00545592"/>
    <w:rsid w:val="0055188E"/>
    <w:rsid w:val="00552DA6"/>
    <w:rsid w:val="00554387"/>
    <w:rsid w:val="0055573D"/>
    <w:rsid w:val="00556DC5"/>
    <w:rsid w:val="00557E11"/>
    <w:rsid w:val="00560B8F"/>
    <w:rsid w:val="0056688F"/>
    <w:rsid w:val="00570CEE"/>
    <w:rsid w:val="00571B5C"/>
    <w:rsid w:val="00573C8B"/>
    <w:rsid w:val="005751F6"/>
    <w:rsid w:val="00581E48"/>
    <w:rsid w:val="005869D7"/>
    <w:rsid w:val="00592C5B"/>
    <w:rsid w:val="005A2DF6"/>
    <w:rsid w:val="005A3FE6"/>
    <w:rsid w:val="005A52AC"/>
    <w:rsid w:val="005A5D41"/>
    <w:rsid w:val="005A63A2"/>
    <w:rsid w:val="005B30EE"/>
    <w:rsid w:val="005B52EF"/>
    <w:rsid w:val="005B5E67"/>
    <w:rsid w:val="005B6019"/>
    <w:rsid w:val="005C4DA1"/>
    <w:rsid w:val="005C6FEC"/>
    <w:rsid w:val="005D0AB8"/>
    <w:rsid w:val="005D3A2A"/>
    <w:rsid w:val="005E1F42"/>
    <w:rsid w:val="005E28D2"/>
    <w:rsid w:val="005E333C"/>
    <w:rsid w:val="005E5289"/>
    <w:rsid w:val="005E6D57"/>
    <w:rsid w:val="005F5377"/>
    <w:rsid w:val="005F5AD5"/>
    <w:rsid w:val="005F6D5B"/>
    <w:rsid w:val="005F7063"/>
    <w:rsid w:val="006029FB"/>
    <w:rsid w:val="00607F0C"/>
    <w:rsid w:val="0061166B"/>
    <w:rsid w:val="00612F7D"/>
    <w:rsid w:val="006161AD"/>
    <w:rsid w:val="006165AD"/>
    <w:rsid w:val="00616653"/>
    <w:rsid w:val="00617E2B"/>
    <w:rsid w:val="00626CD4"/>
    <w:rsid w:val="00631C2D"/>
    <w:rsid w:val="00635BF3"/>
    <w:rsid w:val="00643875"/>
    <w:rsid w:val="00644C62"/>
    <w:rsid w:val="00646F34"/>
    <w:rsid w:val="00650DFD"/>
    <w:rsid w:val="00662E18"/>
    <w:rsid w:val="0066351C"/>
    <w:rsid w:val="00664428"/>
    <w:rsid w:val="006772BD"/>
    <w:rsid w:val="00682B18"/>
    <w:rsid w:val="00683B7E"/>
    <w:rsid w:val="00684943"/>
    <w:rsid w:val="00691928"/>
    <w:rsid w:val="006A25C7"/>
    <w:rsid w:val="006A2A34"/>
    <w:rsid w:val="006A37FF"/>
    <w:rsid w:val="006A3811"/>
    <w:rsid w:val="006B4E17"/>
    <w:rsid w:val="006B55F7"/>
    <w:rsid w:val="006B7674"/>
    <w:rsid w:val="006C2FEB"/>
    <w:rsid w:val="006C4B2D"/>
    <w:rsid w:val="006C5C32"/>
    <w:rsid w:val="006C72EC"/>
    <w:rsid w:val="006D02E6"/>
    <w:rsid w:val="006D5437"/>
    <w:rsid w:val="006E033F"/>
    <w:rsid w:val="006E1723"/>
    <w:rsid w:val="006E72AC"/>
    <w:rsid w:val="006F214E"/>
    <w:rsid w:val="006F6D48"/>
    <w:rsid w:val="00701613"/>
    <w:rsid w:val="00701C6C"/>
    <w:rsid w:val="00702E53"/>
    <w:rsid w:val="007045D7"/>
    <w:rsid w:val="00704972"/>
    <w:rsid w:val="00706BE9"/>
    <w:rsid w:val="0071101D"/>
    <w:rsid w:val="007170FC"/>
    <w:rsid w:val="00717FC4"/>
    <w:rsid w:val="00727DF2"/>
    <w:rsid w:val="00740E27"/>
    <w:rsid w:val="007425B8"/>
    <w:rsid w:val="007472CF"/>
    <w:rsid w:val="00751C57"/>
    <w:rsid w:val="007522F4"/>
    <w:rsid w:val="0075552A"/>
    <w:rsid w:val="00760E2C"/>
    <w:rsid w:val="00762A01"/>
    <w:rsid w:val="007710AD"/>
    <w:rsid w:val="0078068D"/>
    <w:rsid w:val="00780D90"/>
    <w:rsid w:val="00780E97"/>
    <w:rsid w:val="0078246D"/>
    <w:rsid w:val="00785282"/>
    <w:rsid w:val="00786888"/>
    <w:rsid w:val="0079649B"/>
    <w:rsid w:val="00796C51"/>
    <w:rsid w:val="007A0BCD"/>
    <w:rsid w:val="007A2BC6"/>
    <w:rsid w:val="007B1E8F"/>
    <w:rsid w:val="007B3D06"/>
    <w:rsid w:val="007B53BB"/>
    <w:rsid w:val="007C537D"/>
    <w:rsid w:val="007C61B6"/>
    <w:rsid w:val="007D10C8"/>
    <w:rsid w:val="007F4263"/>
    <w:rsid w:val="007F50B7"/>
    <w:rsid w:val="007F6BAB"/>
    <w:rsid w:val="008036B2"/>
    <w:rsid w:val="00805426"/>
    <w:rsid w:val="0081373D"/>
    <w:rsid w:val="0082428A"/>
    <w:rsid w:val="00824649"/>
    <w:rsid w:val="00830F44"/>
    <w:rsid w:val="008339ED"/>
    <w:rsid w:val="00835F1A"/>
    <w:rsid w:val="00836029"/>
    <w:rsid w:val="0084044B"/>
    <w:rsid w:val="00852AD2"/>
    <w:rsid w:val="00860C4D"/>
    <w:rsid w:val="00864962"/>
    <w:rsid w:val="00864CD6"/>
    <w:rsid w:val="00865FFF"/>
    <w:rsid w:val="00872765"/>
    <w:rsid w:val="0089124B"/>
    <w:rsid w:val="0089175F"/>
    <w:rsid w:val="008918A4"/>
    <w:rsid w:val="00892902"/>
    <w:rsid w:val="00892BA9"/>
    <w:rsid w:val="00894500"/>
    <w:rsid w:val="00894831"/>
    <w:rsid w:val="00895FC8"/>
    <w:rsid w:val="00897F43"/>
    <w:rsid w:val="008A2D5C"/>
    <w:rsid w:val="008A3ACA"/>
    <w:rsid w:val="008A755F"/>
    <w:rsid w:val="008B1466"/>
    <w:rsid w:val="008B20CE"/>
    <w:rsid w:val="008B2882"/>
    <w:rsid w:val="008B3504"/>
    <w:rsid w:val="008B4ABB"/>
    <w:rsid w:val="008B51D1"/>
    <w:rsid w:val="008B7901"/>
    <w:rsid w:val="008C170F"/>
    <w:rsid w:val="008C24F8"/>
    <w:rsid w:val="008E32A3"/>
    <w:rsid w:val="008E5355"/>
    <w:rsid w:val="008E5E16"/>
    <w:rsid w:val="008F29CA"/>
    <w:rsid w:val="009051C0"/>
    <w:rsid w:val="00905390"/>
    <w:rsid w:val="00910180"/>
    <w:rsid w:val="0091589F"/>
    <w:rsid w:val="00915F88"/>
    <w:rsid w:val="009171CF"/>
    <w:rsid w:val="009223A3"/>
    <w:rsid w:val="00922C6E"/>
    <w:rsid w:val="00931460"/>
    <w:rsid w:val="00931EE1"/>
    <w:rsid w:val="00932F9D"/>
    <w:rsid w:val="00935308"/>
    <w:rsid w:val="0094350C"/>
    <w:rsid w:val="00951DD9"/>
    <w:rsid w:val="00953AD1"/>
    <w:rsid w:val="00954C83"/>
    <w:rsid w:val="00954E56"/>
    <w:rsid w:val="00955563"/>
    <w:rsid w:val="00957DBF"/>
    <w:rsid w:val="0098242A"/>
    <w:rsid w:val="009835F8"/>
    <w:rsid w:val="00983F3F"/>
    <w:rsid w:val="009859CA"/>
    <w:rsid w:val="00985AD6"/>
    <w:rsid w:val="00992799"/>
    <w:rsid w:val="00997B65"/>
    <w:rsid w:val="009A039B"/>
    <w:rsid w:val="009A077A"/>
    <w:rsid w:val="009A529E"/>
    <w:rsid w:val="009A64B1"/>
    <w:rsid w:val="009B4358"/>
    <w:rsid w:val="009B4F92"/>
    <w:rsid w:val="009B558E"/>
    <w:rsid w:val="009C78C5"/>
    <w:rsid w:val="009D2243"/>
    <w:rsid w:val="009D4E7D"/>
    <w:rsid w:val="009D526B"/>
    <w:rsid w:val="009D5463"/>
    <w:rsid w:val="009D60B0"/>
    <w:rsid w:val="009D6D7C"/>
    <w:rsid w:val="009D7F1D"/>
    <w:rsid w:val="009E1FAE"/>
    <w:rsid w:val="009E4119"/>
    <w:rsid w:val="009F4B0E"/>
    <w:rsid w:val="009F56A5"/>
    <w:rsid w:val="009F6E40"/>
    <w:rsid w:val="009F7EF9"/>
    <w:rsid w:val="00A00C69"/>
    <w:rsid w:val="00A02564"/>
    <w:rsid w:val="00A026D1"/>
    <w:rsid w:val="00A0574F"/>
    <w:rsid w:val="00A10D12"/>
    <w:rsid w:val="00A10F9F"/>
    <w:rsid w:val="00A1609C"/>
    <w:rsid w:val="00A243DA"/>
    <w:rsid w:val="00A26CFA"/>
    <w:rsid w:val="00A3059F"/>
    <w:rsid w:val="00A34080"/>
    <w:rsid w:val="00A3429E"/>
    <w:rsid w:val="00A34A95"/>
    <w:rsid w:val="00A41A7A"/>
    <w:rsid w:val="00A43255"/>
    <w:rsid w:val="00A4568F"/>
    <w:rsid w:val="00A5125E"/>
    <w:rsid w:val="00A5258E"/>
    <w:rsid w:val="00A5414D"/>
    <w:rsid w:val="00A541AD"/>
    <w:rsid w:val="00A56175"/>
    <w:rsid w:val="00A579F7"/>
    <w:rsid w:val="00A62055"/>
    <w:rsid w:val="00A623C0"/>
    <w:rsid w:val="00A67549"/>
    <w:rsid w:val="00A74F6E"/>
    <w:rsid w:val="00A80BCE"/>
    <w:rsid w:val="00A848F0"/>
    <w:rsid w:val="00A943B3"/>
    <w:rsid w:val="00A96DC2"/>
    <w:rsid w:val="00AA2F88"/>
    <w:rsid w:val="00AA5AD9"/>
    <w:rsid w:val="00AB0FCA"/>
    <w:rsid w:val="00AB2184"/>
    <w:rsid w:val="00AB3084"/>
    <w:rsid w:val="00AB51D0"/>
    <w:rsid w:val="00AC3698"/>
    <w:rsid w:val="00AC4A17"/>
    <w:rsid w:val="00AC5CB7"/>
    <w:rsid w:val="00AD0EF8"/>
    <w:rsid w:val="00AD723C"/>
    <w:rsid w:val="00AD7C7A"/>
    <w:rsid w:val="00AE0858"/>
    <w:rsid w:val="00AE529E"/>
    <w:rsid w:val="00AE7A2B"/>
    <w:rsid w:val="00AF1C27"/>
    <w:rsid w:val="00AF7A7A"/>
    <w:rsid w:val="00B02381"/>
    <w:rsid w:val="00B0281D"/>
    <w:rsid w:val="00B04902"/>
    <w:rsid w:val="00B06ABC"/>
    <w:rsid w:val="00B1010B"/>
    <w:rsid w:val="00B11D50"/>
    <w:rsid w:val="00B1635C"/>
    <w:rsid w:val="00B2053E"/>
    <w:rsid w:val="00B21586"/>
    <w:rsid w:val="00B27998"/>
    <w:rsid w:val="00B30986"/>
    <w:rsid w:val="00B341B1"/>
    <w:rsid w:val="00B40EAC"/>
    <w:rsid w:val="00B4469F"/>
    <w:rsid w:val="00B45A7A"/>
    <w:rsid w:val="00B47FE9"/>
    <w:rsid w:val="00B653E7"/>
    <w:rsid w:val="00B725FC"/>
    <w:rsid w:val="00B746D4"/>
    <w:rsid w:val="00B772CC"/>
    <w:rsid w:val="00B80EC2"/>
    <w:rsid w:val="00B84DC7"/>
    <w:rsid w:val="00B859C9"/>
    <w:rsid w:val="00B86AFA"/>
    <w:rsid w:val="00B91F18"/>
    <w:rsid w:val="00B93328"/>
    <w:rsid w:val="00B93D9E"/>
    <w:rsid w:val="00B97659"/>
    <w:rsid w:val="00BA210F"/>
    <w:rsid w:val="00BA2C92"/>
    <w:rsid w:val="00BA3ED6"/>
    <w:rsid w:val="00BA419D"/>
    <w:rsid w:val="00BB13B9"/>
    <w:rsid w:val="00BB31F1"/>
    <w:rsid w:val="00BB70F4"/>
    <w:rsid w:val="00BC12DC"/>
    <w:rsid w:val="00BC318E"/>
    <w:rsid w:val="00BC3E65"/>
    <w:rsid w:val="00BC7869"/>
    <w:rsid w:val="00BD04E3"/>
    <w:rsid w:val="00BD3B4C"/>
    <w:rsid w:val="00BE0B99"/>
    <w:rsid w:val="00BF3FC1"/>
    <w:rsid w:val="00BF78AE"/>
    <w:rsid w:val="00C01F0D"/>
    <w:rsid w:val="00C02270"/>
    <w:rsid w:val="00C074F5"/>
    <w:rsid w:val="00C16862"/>
    <w:rsid w:val="00C16946"/>
    <w:rsid w:val="00C175F2"/>
    <w:rsid w:val="00C21EDE"/>
    <w:rsid w:val="00C23917"/>
    <w:rsid w:val="00C24EC6"/>
    <w:rsid w:val="00C25861"/>
    <w:rsid w:val="00C32BAA"/>
    <w:rsid w:val="00C423B0"/>
    <w:rsid w:val="00C51677"/>
    <w:rsid w:val="00C53842"/>
    <w:rsid w:val="00C53D04"/>
    <w:rsid w:val="00C5522E"/>
    <w:rsid w:val="00C56156"/>
    <w:rsid w:val="00C577E8"/>
    <w:rsid w:val="00C61601"/>
    <w:rsid w:val="00C65E5E"/>
    <w:rsid w:val="00C6651F"/>
    <w:rsid w:val="00C6787B"/>
    <w:rsid w:val="00C700F6"/>
    <w:rsid w:val="00C73359"/>
    <w:rsid w:val="00C73B8D"/>
    <w:rsid w:val="00C74C56"/>
    <w:rsid w:val="00C7531C"/>
    <w:rsid w:val="00C765CB"/>
    <w:rsid w:val="00C82468"/>
    <w:rsid w:val="00C82DBA"/>
    <w:rsid w:val="00C85A74"/>
    <w:rsid w:val="00C90242"/>
    <w:rsid w:val="00C9167D"/>
    <w:rsid w:val="00C91A25"/>
    <w:rsid w:val="00C963D6"/>
    <w:rsid w:val="00CA593F"/>
    <w:rsid w:val="00CB3E60"/>
    <w:rsid w:val="00CB4547"/>
    <w:rsid w:val="00CB4BD7"/>
    <w:rsid w:val="00CC5E5F"/>
    <w:rsid w:val="00CC7D04"/>
    <w:rsid w:val="00CD0AC7"/>
    <w:rsid w:val="00CD0FF5"/>
    <w:rsid w:val="00CD7652"/>
    <w:rsid w:val="00CD77D4"/>
    <w:rsid w:val="00CE057F"/>
    <w:rsid w:val="00CE68B3"/>
    <w:rsid w:val="00CF6FA8"/>
    <w:rsid w:val="00D02096"/>
    <w:rsid w:val="00D04549"/>
    <w:rsid w:val="00D10654"/>
    <w:rsid w:val="00D30D12"/>
    <w:rsid w:val="00D3150C"/>
    <w:rsid w:val="00D33348"/>
    <w:rsid w:val="00D349CD"/>
    <w:rsid w:val="00D35602"/>
    <w:rsid w:val="00D37211"/>
    <w:rsid w:val="00D4694A"/>
    <w:rsid w:val="00D47273"/>
    <w:rsid w:val="00D6556D"/>
    <w:rsid w:val="00D739ED"/>
    <w:rsid w:val="00D77B88"/>
    <w:rsid w:val="00D800CF"/>
    <w:rsid w:val="00D82EA2"/>
    <w:rsid w:val="00D84015"/>
    <w:rsid w:val="00D845D9"/>
    <w:rsid w:val="00D90268"/>
    <w:rsid w:val="00D91456"/>
    <w:rsid w:val="00D95870"/>
    <w:rsid w:val="00DA2483"/>
    <w:rsid w:val="00DB0DD6"/>
    <w:rsid w:val="00DB734A"/>
    <w:rsid w:val="00DC1B65"/>
    <w:rsid w:val="00DC30D8"/>
    <w:rsid w:val="00DC55A9"/>
    <w:rsid w:val="00DC7A2F"/>
    <w:rsid w:val="00DD12FF"/>
    <w:rsid w:val="00DD17A8"/>
    <w:rsid w:val="00DD2DE1"/>
    <w:rsid w:val="00DD391C"/>
    <w:rsid w:val="00DD44B2"/>
    <w:rsid w:val="00DD46F6"/>
    <w:rsid w:val="00DD48FF"/>
    <w:rsid w:val="00DD5BD5"/>
    <w:rsid w:val="00DD776C"/>
    <w:rsid w:val="00DE2592"/>
    <w:rsid w:val="00DE2D8C"/>
    <w:rsid w:val="00DF1A72"/>
    <w:rsid w:val="00DF1FF9"/>
    <w:rsid w:val="00E025B7"/>
    <w:rsid w:val="00E06921"/>
    <w:rsid w:val="00E13DAD"/>
    <w:rsid w:val="00E1686F"/>
    <w:rsid w:val="00E25350"/>
    <w:rsid w:val="00E25A6D"/>
    <w:rsid w:val="00E45305"/>
    <w:rsid w:val="00E51F99"/>
    <w:rsid w:val="00E5363A"/>
    <w:rsid w:val="00E56155"/>
    <w:rsid w:val="00E60967"/>
    <w:rsid w:val="00E7453E"/>
    <w:rsid w:val="00E75301"/>
    <w:rsid w:val="00E81C38"/>
    <w:rsid w:val="00E87F3F"/>
    <w:rsid w:val="00E947BE"/>
    <w:rsid w:val="00EA2DFD"/>
    <w:rsid w:val="00EA3731"/>
    <w:rsid w:val="00EA3E1A"/>
    <w:rsid w:val="00EA4768"/>
    <w:rsid w:val="00EA5A5B"/>
    <w:rsid w:val="00EB2381"/>
    <w:rsid w:val="00EB3BAC"/>
    <w:rsid w:val="00EB4A71"/>
    <w:rsid w:val="00EB596D"/>
    <w:rsid w:val="00EC3E62"/>
    <w:rsid w:val="00EC525E"/>
    <w:rsid w:val="00EC5BC1"/>
    <w:rsid w:val="00EC7A2F"/>
    <w:rsid w:val="00ED08BA"/>
    <w:rsid w:val="00ED7BEA"/>
    <w:rsid w:val="00EE3D4A"/>
    <w:rsid w:val="00EE6DD8"/>
    <w:rsid w:val="00EF3D1A"/>
    <w:rsid w:val="00EF62DB"/>
    <w:rsid w:val="00EF6C4E"/>
    <w:rsid w:val="00F031C1"/>
    <w:rsid w:val="00F10BC9"/>
    <w:rsid w:val="00F10BF0"/>
    <w:rsid w:val="00F10E99"/>
    <w:rsid w:val="00F11DCC"/>
    <w:rsid w:val="00F174DA"/>
    <w:rsid w:val="00F34925"/>
    <w:rsid w:val="00F44DB0"/>
    <w:rsid w:val="00F457E6"/>
    <w:rsid w:val="00F51D84"/>
    <w:rsid w:val="00F5276C"/>
    <w:rsid w:val="00F53255"/>
    <w:rsid w:val="00F534B3"/>
    <w:rsid w:val="00F53865"/>
    <w:rsid w:val="00F54823"/>
    <w:rsid w:val="00F55945"/>
    <w:rsid w:val="00F60F1A"/>
    <w:rsid w:val="00F61E78"/>
    <w:rsid w:val="00F62CBA"/>
    <w:rsid w:val="00F62F8D"/>
    <w:rsid w:val="00F632DE"/>
    <w:rsid w:val="00F711A4"/>
    <w:rsid w:val="00F74BF8"/>
    <w:rsid w:val="00F8263B"/>
    <w:rsid w:val="00F9460C"/>
    <w:rsid w:val="00F95AAD"/>
    <w:rsid w:val="00FA37CC"/>
    <w:rsid w:val="00FB2FB1"/>
    <w:rsid w:val="00FC32D1"/>
    <w:rsid w:val="00FC5796"/>
    <w:rsid w:val="00FD30B3"/>
    <w:rsid w:val="00FD358B"/>
    <w:rsid w:val="00FE0204"/>
    <w:rsid w:val="00FE5162"/>
    <w:rsid w:val="00FF6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96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 w:type="paragraph" w:styleId="NormalWeb">
    <w:name w:val="Normal (Web)"/>
    <w:basedOn w:val="Normal"/>
    <w:uiPriority w:val="99"/>
    <w:semiHidden/>
    <w:unhideWhenUsed/>
    <w:rsid w:val="00AB51D0"/>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60037"/>
    <w:rPr>
      <w:i/>
      <w:iCs/>
    </w:rPr>
  </w:style>
  <w:style w:type="paragraph" w:styleId="Sinespaciado">
    <w:name w:val="No Spacing"/>
    <w:uiPriority w:val="1"/>
    <w:qFormat/>
    <w:rsid w:val="009353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928460">
      <w:bodyDiv w:val="1"/>
      <w:marLeft w:val="0"/>
      <w:marRight w:val="0"/>
      <w:marTop w:val="0"/>
      <w:marBottom w:val="0"/>
      <w:divBdr>
        <w:top w:val="none" w:sz="0" w:space="0" w:color="auto"/>
        <w:left w:val="none" w:sz="0" w:space="0" w:color="auto"/>
        <w:bottom w:val="none" w:sz="0" w:space="0" w:color="auto"/>
        <w:right w:val="none" w:sz="0" w:space="0" w:color="auto"/>
      </w:divBdr>
    </w:div>
    <w:div w:id="423381588">
      <w:bodyDiv w:val="1"/>
      <w:marLeft w:val="0"/>
      <w:marRight w:val="0"/>
      <w:marTop w:val="0"/>
      <w:marBottom w:val="0"/>
      <w:divBdr>
        <w:top w:val="none" w:sz="0" w:space="0" w:color="auto"/>
        <w:left w:val="none" w:sz="0" w:space="0" w:color="auto"/>
        <w:bottom w:val="none" w:sz="0" w:space="0" w:color="auto"/>
        <w:right w:val="none" w:sz="0" w:space="0" w:color="auto"/>
      </w:divBdr>
    </w:div>
    <w:div w:id="1085421866">
      <w:bodyDiv w:val="1"/>
      <w:marLeft w:val="0"/>
      <w:marRight w:val="0"/>
      <w:marTop w:val="0"/>
      <w:marBottom w:val="0"/>
      <w:divBdr>
        <w:top w:val="none" w:sz="0" w:space="0" w:color="auto"/>
        <w:left w:val="none" w:sz="0" w:space="0" w:color="auto"/>
        <w:bottom w:val="none" w:sz="0" w:space="0" w:color="auto"/>
        <w:right w:val="none" w:sz="0" w:space="0" w:color="auto"/>
      </w:divBdr>
    </w:div>
    <w:div w:id="1173644815">
      <w:bodyDiv w:val="1"/>
      <w:marLeft w:val="0"/>
      <w:marRight w:val="0"/>
      <w:marTop w:val="0"/>
      <w:marBottom w:val="0"/>
      <w:divBdr>
        <w:top w:val="none" w:sz="0" w:space="0" w:color="auto"/>
        <w:left w:val="none" w:sz="0" w:space="0" w:color="auto"/>
        <w:bottom w:val="none" w:sz="0" w:space="0" w:color="auto"/>
        <w:right w:val="none" w:sz="0" w:space="0" w:color="auto"/>
      </w:divBdr>
      <w:divsChild>
        <w:div w:id="670108018">
          <w:marLeft w:val="547"/>
          <w:marRight w:val="0"/>
          <w:marTop w:val="0"/>
          <w:marBottom w:val="0"/>
          <w:divBdr>
            <w:top w:val="none" w:sz="0" w:space="0" w:color="auto"/>
            <w:left w:val="none" w:sz="0" w:space="0" w:color="auto"/>
            <w:bottom w:val="none" w:sz="0" w:space="0" w:color="auto"/>
            <w:right w:val="none" w:sz="0" w:space="0" w:color="auto"/>
          </w:divBdr>
        </w:div>
        <w:div w:id="330260990">
          <w:marLeft w:val="547"/>
          <w:marRight w:val="0"/>
          <w:marTop w:val="0"/>
          <w:marBottom w:val="0"/>
          <w:divBdr>
            <w:top w:val="none" w:sz="0" w:space="0" w:color="auto"/>
            <w:left w:val="none" w:sz="0" w:space="0" w:color="auto"/>
            <w:bottom w:val="none" w:sz="0" w:space="0" w:color="auto"/>
            <w:right w:val="none" w:sz="0" w:space="0" w:color="auto"/>
          </w:divBdr>
        </w:div>
        <w:div w:id="508717157">
          <w:marLeft w:val="547"/>
          <w:marRight w:val="0"/>
          <w:marTop w:val="0"/>
          <w:marBottom w:val="0"/>
          <w:divBdr>
            <w:top w:val="none" w:sz="0" w:space="0" w:color="auto"/>
            <w:left w:val="none" w:sz="0" w:space="0" w:color="auto"/>
            <w:bottom w:val="none" w:sz="0" w:space="0" w:color="auto"/>
            <w:right w:val="none" w:sz="0" w:space="0" w:color="auto"/>
          </w:divBdr>
        </w:div>
        <w:div w:id="1558586227">
          <w:marLeft w:val="547"/>
          <w:marRight w:val="0"/>
          <w:marTop w:val="0"/>
          <w:marBottom w:val="0"/>
          <w:divBdr>
            <w:top w:val="none" w:sz="0" w:space="0" w:color="auto"/>
            <w:left w:val="none" w:sz="0" w:space="0" w:color="auto"/>
            <w:bottom w:val="none" w:sz="0" w:space="0" w:color="auto"/>
            <w:right w:val="none" w:sz="0" w:space="0" w:color="auto"/>
          </w:divBdr>
        </w:div>
        <w:div w:id="468937708">
          <w:marLeft w:val="547"/>
          <w:marRight w:val="0"/>
          <w:marTop w:val="0"/>
          <w:marBottom w:val="0"/>
          <w:divBdr>
            <w:top w:val="none" w:sz="0" w:space="0" w:color="auto"/>
            <w:left w:val="none" w:sz="0" w:space="0" w:color="auto"/>
            <w:bottom w:val="none" w:sz="0" w:space="0" w:color="auto"/>
            <w:right w:val="none" w:sz="0" w:space="0" w:color="auto"/>
          </w:divBdr>
        </w:div>
        <w:div w:id="987855783">
          <w:marLeft w:val="547"/>
          <w:marRight w:val="0"/>
          <w:marTop w:val="0"/>
          <w:marBottom w:val="0"/>
          <w:divBdr>
            <w:top w:val="none" w:sz="0" w:space="0" w:color="auto"/>
            <w:left w:val="none" w:sz="0" w:space="0" w:color="auto"/>
            <w:bottom w:val="none" w:sz="0" w:space="0" w:color="auto"/>
            <w:right w:val="none" w:sz="0" w:space="0" w:color="auto"/>
          </w:divBdr>
        </w:div>
        <w:div w:id="829949219">
          <w:marLeft w:val="547"/>
          <w:marRight w:val="0"/>
          <w:marTop w:val="0"/>
          <w:marBottom w:val="0"/>
          <w:divBdr>
            <w:top w:val="none" w:sz="0" w:space="0" w:color="auto"/>
            <w:left w:val="none" w:sz="0" w:space="0" w:color="auto"/>
            <w:bottom w:val="none" w:sz="0" w:space="0" w:color="auto"/>
            <w:right w:val="none" w:sz="0" w:space="0" w:color="auto"/>
          </w:divBdr>
        </w:div>
        <w:div w:id="279150470">
          <w:marLeft w:val="562"/>
          <w:marRight w:val="0"/>
          <w:marTop w:val="0"/>
          <w:marBottom w:val="0"/>
          <w:divBdr>
            <w:top w:val="none" w:sz="0" w:space="0" w:color="auto"/>
            <w:left w:val="none" w:sz="0" w:space="0" w:color="auto"/>
            <w:bottom w:val="none" w:sz="0" w:space="0" w:color="auto"/>
            <w:right w:val="none" w:sz="0" w:space="0" w:color="auto"/>
          </w:divBdr>
        </w:div>
        <w:div w:id="81462534">
          <w:marLeft w:val="562"/>
          <w:marRight w:val="0"/>
          <w:marTop w:val="0"/>
          <w:marBottom w:val="0"/>
          <w:divBdr>
            <w:top w:val="none" w:sz="0" w:space="0" w:color="auto"/>
            <w:left w:val="none" w:sz="0" w:space="0" w:color="auto"/>
            <w:bottom w:val="none" w:sz="0" w:space="0" w:color="auto"/>
            <w:right w:val="none" w:sz="0" w:space="0" w:color="auto"/>
          </w:divBdr>
        </w:div>
        <w:div w:id="1071657667">
          <w:marLeft w:val="562"/>
          <w:marRight w:val="0"/>
          <w:marTop w:val="0"/>
          <w:marBottom w:val="0"/>
          <w:divBdr>
            <w:top w:val="none" w:sz="0" w:space="0" w:color="auto"/>
            <w:left w:val="none" w:sz="0" w:space="0" w:color="auto"/>
            <w:bottom w:val="none" w:sz="0" w:space="0" w:color="auto"/>
            <w:right w:val="none" w:sz="0" w:space="0" w:color="auto"/>
          </w:divBdr>
        </w:div>
        <w:div w:id="1220050587">
          <w:marLeft w:val="547"/>
          <w:marRight w:val="0"/>
          <w:marTop w:val="0"/>
          <w:marBottom w:val="0"/>
          <w:divBdr>
            <w:top w:val="none" w:sz="0" w:space="0" w:color="auto"/>
            <w:left w:val="none" w:sz="0" w:space="0" w:color="auto"/>
            <w:bottom w:val="none" w:sz="0" w:space="0" w:color="auto"/>
            <w:right w:val="none" w:sz="0" w:space="0" w:color="auto"/>
          </w:divBdr>
        </w:div>
        <w:div w:id="1760172992">
          <w:marLeft w:val="547"/>
          <w:marRight w:val="0"/>
          <w:marTop w:val="0"/>
          <w:marBottom w:val="0"/>
          <w:divBdr>
            <w:top w:val="none" w:sz="0" w:space="0" w:color="auto"/>
            <w:left w:val="none" w:sz="0" w:space="0" w:color="auto"/>
            <w:bottom w:val="none" w:sz="0" w:space="0" w:color="auto"/>
            <w:right w:val="none" w:sz="0" w:space="0" w:color="auto"/>
          </w:divBdr>
        </w:div>
        <w:div w:id="1411728835">
          <w:marLeft w:val="547"/>
          <w:marRight w:val="0"/>
          <w:marTop w:val="0"/>
          <w:marBottom w:val="0"/>
          <w:divBdr>
            <w:top w:val="none" w:sz="0" w:space="0" w:color="auto"/>
            <w:left w:val="none" w:sz="0" w:space="0" w:color="auto"/>
            <w:bottom w:val="none" w:sz="0" w:space="0" w:color="auto"/>
            <w:right w:val="none" w:sz="0" w:space="0" w:color="auto"/>
          </w:divBdr>
        </w:div>
        <w:div w:id="1816992187">
          <w:marLeft w:val="547"/>
          <w:marRight w:val="0"/>
          <w:marTop w:val="0"/>
          <w:marBottom w:val="0"/>
          <w:divBdr>
            <w:top w:val="none" w:sz="0" w:space="0" w:color="auto"/>
            <w:left w:val="none" w:sz="0" w:space="0" w:color="auto"/>
            <w:bottom w:val="none" w:sz="0" w:space="0" w:color="auto"/>
            <w:right w:val="none" w:sz="0" w:space="0" w:color="auto"/>
          </w:divBdr>
        </w:div>
        <w:div w:id="192505041">
          <w:marLeft w:val="547"/>
          <w:marRight w:val="0"/>
          <w:marTop w:val="0"/>
          <w:marBottom w:val="0"/>
          <w:divBdr>
            <w:top w:val="none" w:sz="0" w:space="0" w:color="auto"/>
            <w:left w:val="none" w:sz="0" w:space="0" w:color="auto"/>
            <w:bottom w:val="none" w:sz="0" w:space="0" w:color="auto"/>
            <w:right w:val="none" w:sz="0" w:space="0" w:color="auto"/>
          </w:divBdr>
        </w:div>
      </w:divsChild>
    </w:div>
    <w:div w:id="1244410677">
      <w:bodyDiv w:val="1"/>
      <w:marLeft w:val="0"/>
      <w:marRight w:val="0"/>
      <w:marTop w:val="0"/>
      <w:marBottom w:val="0"/>
      <w:divBdr>
        <w:top w:val="none" w:sz="0" w:space="0" w:color="auto"/>
        <w:left w:val="none" w:sz="0" w:space="0" w:color="auto"/>
        <w:bottom w:val="none" w:sz="0" w:space="0" w:color="auto"/>
        <w:right w:val="none" w:sz="0" w:space="0" w:color="auto"/>
      </w:divBdr>
      <w:divsChild>
        <w:div w:id="522985498">
          <w:marLeft w:val="547"/>
          <w:marRight w:val="0"/>
          <w:marTop w:val="0"/>
          <w:marBottom w:val="0"/>
          <w:divBdr>
            <w:top w:val="none" w:sz="0" w:space="0" w:color="auto"/>
            <w:left w:val="none" w:sz="0" w:space="0" w:color="auto"/>
            <w:bottom w:val="none" w:sz="0" w:space="0" w:color="auto"/>
            <w:right w:val="none" w:sz="0" w:space="0" w:color="auto"/>
          </w:divBdr>
        </w:div>
        <w:div w:id="1170562285">
          <w:marLeft w:val="547"/>
          <w:marRight w:val="0"/>
          <w:marTop w:val="0"/>
          <w:marBottom w:val="0"/>
          <w:divBdr>
            <w:top w:val="none" w:sz="0" w:space="0" w:color="auto"/>
            <w:left w:val="none" w:sz="0" w:space="0" w:color="auto"/>
            <w:bottom w:val="none" w:sz="0" w:space="0" w:color="auto"/>
            <w:right w:val="none" w:sz="0" w:space="0" w:color="auto"/>
          </w:divBdr>
        </w:div>
        <w:div w:id="81151328">
          <w:marLeft w:val="547"/>
          <w:marRight w:val="0"/>
          <w:marTop w:val="0"/>
          <w:marBottom w:val="0"/>
          <w:divBdr>
            <w:top w:val="none" w:sz="0" w:space="0" w:color="auto"/>
            <w:left w:val="none" w:sz="0" w:space="0" w:color="auto"/>
            <w:bottom w:val="none" w:sz="0" w:space="0" w:color="auto"/>
            <w:right w:val="none" w:sz="0" w:space="0" w:color="auto"/>
          </w:divBdr>
        </w:div>
        <w:div w:id="1595435377">
          <w:marLeft w:val="547"/>
          <w:marRight w:val="0"/>
          <w:marTop w:val="0"/>
          <w:marBottom w:val="0"/>
          <w:divBdr>
            <w:top w:val="none" w:sz="0" w:space="0" w:color="auto"/>
            <w:left w:val="none" w:sz="0" w:space="0" w:color="auto"/>
            <w:bottom w:val="none" w:sz="0" w:space="0" w:color="auto"/>
            <w:right w:val="none" w:sz="0" w:space="0" w:color="auto"/>
          </w:divBdr>
        </w:div>
        <w:div w:id="1142649447">
          <w:marLeft w:val="547"/>
          <w:marRight w:val="0"/>
          <w:marTop w:val="0"/>
          <w:marBottom w:val="0"/>
          <w:divBdr>
            <w:top w:val="none" w:sz="0" w:space="0" w:color="auto"/>
            <w:left w:val="none" w:sz="0" w:space="0" w:color="auto"/>
            <w:bottom w:val="none" w:sz="0" w:space="0" w:color="auto"/>
            <w:right w:val="none" w:sz="0" w:space="0" w:color="auto"/>
          </w:divBdr>
        </w:div>
        <w:div w:id="303702397">
          <w:marLeft w:val="547"/>
          <w:marRight w:val="0"/>
          <w:marTop w:val="0"/>
          <w:marBottom w:val="0"/>
          <w:divBdr>
            <w:top w:val="none" w:sz="0" w:space="0" w:color="auto"/>
            <w:left w:val="none" w:sz="0" w:space="0" w:color="auto"/>
            <w:bottom w:val="none" w:sz="0" w:space="0" w:color="auto"/>
            <w:right w:val="none" w:sz="0" w:space="0" w:color="auto"/>
          </w:divBdr>
        </w:div>
        <w:div w:id="2018383717">
          <w:marLeft w:val="547"/>
          <w:marRight w:val="0"/>
          <w:marTop w:val="0"/>
          <w:marBottom w:val="0"/>
          <w:divBdr>
            <w:top w:val="none" w:sz="0" w:space="0" w:color="auto"/>
            <w:left w:val="none" w:sz="0" w:space="0" w:color="auto"/>
            <w:bottom w:val="none" w:sz="0" w:space="0" w:color="auto"/>
            <w:right w:val="none" w:sz="0" w:space="0" w:color="auto"/>
          </w:divBdr>
        </w:div>
        <w:div w:id="2071348213">
          <w:marLeft w:val="547"/>
          <w:marRight w:val="0"/>
          <w:marTop w:val="0"/>
          <w:marBottom w:val="0"/>
          <w:divBdr>
            <w:top w:val="none" w:sz="0" w:space="0" w:color="auto"/>
            <w:left w:val="none" w:sz="0" w:space="0" w:color="auto"/>
            <w:bottom w:val="none" w:sz="0" w:space="0" w:color="auto"/>
            <w:right w:val="none" w:sz="0" w:space="0" w:color="auto"/>
          </w:divBdr>
        </w:div>
        <w:div w:id="1090585786">
          <w:marLeft w:val="547"/>
          <w:marRight w:val="0"/>
          <w:marTop w:val="0"/>
          <w:marBottom w:val="0"/>
          <w:divBdr>
            <w:top w:val="none" w:sz="0" w:space="0" w:color="auto"/>
            <w:left w:val="none" w:sz="0" w:space="0" w:color="auto"/>
            <w:bottom w:val="none" w:sz="0" w:space="0" w:color="auto"/>
            <w:right w:val="none" w:sz="0" w:space="0" w:color="auto"/>
          </w:divBdr>
        </w:div>
      </w:divsChild>
    </w:div>
    <w:div w:id="2011986649">
      <w:bodyDiv w:val="1"/>
      <w:marLeft w:val="0"/>
      <w:marRight w:val="0"/>
      <w:marTop w:val="0"/>
      <w:marBottom w:val="0"/>
      <w:divBdr>
        <w:top w:val="none" w:sz="0" w:space="0" w:color="auto"/>
        <w:left w:val="none" w:sz="0" w:space="0" w:color="auto"/>
        <w:bottom w:val="none" w:sz="0" w:space="0" w:color="auto"/>
        <w:right w:val="none" w:sz="0" w:space="0" w:color="auto"/>
      </w:divBdr>
      <w:divsChild>
        <w:div w:id="1019500793">
          <w:marLeft w:val="547"/>
          <w:marRight w:val="0"/>
          <w:marTop w:val="0"/>
          <w:marBottom w:val="0"/>
          <w:divBdr>
            <w:top w:val="none" w:sz="0" w:space="0" w:color="auto"/>
            <w:left w:val="none" w:sz="0" w:space="0" w:color="auto"/>
            <w:bottom w:val="none" w:sz="0" w:space="0" w:color="auto"/>
            <w:right w:val="none" w:sz="0" w:space="0" w:color="auto"/>
          </w:divBdr>
        </w:div>
        <w:div w:id="1551260170">
          <w:marLeft w:val="547"/>
          <w:marRight w:val="0"/>
          <w:marTop w:val="0"/>
          <w:marBottom w:val="0"/>
          <w:divBdr>
            <w:top w:val="none" w:sz="0" w:space="0" w:color="auto"/>
            <w:left w:val="none" w:sz="0" w:space="0" w:color="auto"/>
            <w:bottom w:val="none" w:sz="0" w:space="0" w:color="auto"/>
            <w:right w:val="none" w:sz="0" w:space="0" w:color="auto"/>
          </w:divBdr>
        </w:div>
        <w:div w:id="1067412600">
          <w:marLeft w:val="547"/>
          <w:marRight w:val="0"/>
          <w:marTop w:val="0"/>
          <w:marBottom w:val="0"/>
          <w:divBdr>
            <w:top w:val="none" w:sz="0" w:space="0" w:color="auto"/>
            <w:left w:val="none" w:sz="0" w:space="0" w:color="auto"/>
            <w:bottom w:val="none" w:sz="0" w:space="0" w:color="auto"/>
            <w:right w:val="none" w:sz="0" w:space="0" w:color="auto"/>
          </w:divBdr>
        </w:div>
        <w:div w:id="1361202858">
          <w:marLeft w:val="547"/>
          <w:marRight w:val="0"/>
          <w:marTop w:val="0"/>
          <w:marBottom w:val="0"/>
          <w:divBdr>
            <w:top w:val="none" w:sz="0" w:space="0" w:color="auto"/>
            <w:left w:val="none" w:sz="0" w:space="0" w:color="auto"/>
            <w:bottom w:val="none" w:sz="0" w:space="0" w:color="auto"/>
            <w:right w:val="none" w:sz="0" w:space="0" w:color="auto"/>
          </w:divBdr>
        </w:div>
        <w:div w:id="438835145">
          <w:marLeft w:val="547"/>
          <w:marRight w:val="0"/>
          <w:marTop w:val="0"/>
          <w:marBottom w:val="0"/>
          <w:divBdr>
            <w:top w:val="none" w:sz="0" w:space="0" w:color="auto"/>
            <w:left w:val="none" w:sz="0" w:space="0" w:color="auto"/>
            <w:bottom w:val="none" w:sz="0" w:space="0" w:color="auto"/>
            <w:right w:val="none" w:sz="0" w:space="0" w:color="auto"/>
          </w:divBdr>
        </w:div>
        <w:div w:id="238558580">
          <w:marLeft w:val="547"/>
          <w:marRight w:val="0"/>
          <w:marTop w:val="0"/>
          <w:marBottom w:val="0"/>
          <w:divBdr>
            <w:top w:val="none" w:sz="0" w:space="0" w:color="auto"/>
            <w:left w:val="none" w:sz="0" w:space="0" w:color="auto"/>
            <w:bottom w:val="none" w:sz="0" w:space="0" w:color="auto"/>
            <w:right w:val="none" w:sz="0" w:space="0" w:color="auto"/>
          </w:divBdr>
        </w:div>
        <w:div w:id="569463755">
          <w:marLeft w:val="547"/>
          <w:marRight w:val="0"/>
          <w:marTop w:val="0"/>
          <w:marBottom w:val="0"/>
          <w:divBdr>
            <w:top w:val="none" w:sz="0" w:space="0" w:color="auto"/>
            <w:left w:val="none" w:sz="0" w:space="0" w:color="auto"/>
            <w:bottom w:val="none" w:sz="0" w:space="0" w:color="auto"/>
            <w:right w:val="none" w:sz="0" w:space="0" w:color="auto"/>
          </w:divBdr>
        </w:div>
        <w:div w:id="2051225605">
          <w:marLeft w:val="547"/>
          <w:marRight w:val="0"/>
          <w:marTop w:val="0"/>
          <w:marBottom w:val="0"/>
          <w:divBdr>
            <w:top w:val="none" w:sz="0" w:space="0" w:color="auto"/>
            <w:left w:val="none" w:sz="0" w:space="0" w:color="auto"/>
            <w:bottom w:val="none" w:sz="0" w:space="0" w:color="auto"/>
            <w:right w:val="none" w:sz="0" w:space="0" w:color="auto"/>
          </w:divBdr>
        </w:div>
        <w:div w:id="1389261990">
          <w:marLeft w:val="547"/>
          <w:marRight w:val="0"/>
          <w:marTop w:val="0"/>
          <w:marBottom w:val="0"/>
          <w:divBdr>
            <w:top w:val="none" w:sz="0" w:space="0" w:color="auto"/>
            <w:left w:val="none" w:sz="0" w:space="0" w:color="auto"/>
            <w:bottom w:val="none" w:sz="0" w:space="0" w:color="auto"/>
            <w:right w:val="none" w:sz="0" w:space="0" w:color="auto"/>
          </w:divBdr>
        </w:div>
        <w:div w:id="778335379">
          <w:marLeft w:val="547"/>
          <w:marRight w:val="0"/>
          <w:marTop w:val="0"/>
          <w:marBottom w:val="0"/>
          <w:divBdr>
            <w:top w:val="none" w:sz="0" w:space="0" w:color="auto"/>
            <w:left w:val="none" w:sz="0" w:space="0" w:color="auto"/>
            <w:bottom w:val="none" w:sz="0" w:space="0" w:color="auto"/>
            <w:right w:val="none" w:sz="0" w:space="0" w:color="auto"/>
          </w:divBdr>
        </w:div>
        <w:div w:id="251746801">
          <w:marLeft w:val="547"/>
          <w:marRight w:val="0"/>
          <w:marTop w:val="0"/>
          <w:marBottom w:val="0"/>
          <w:divBdr>
            <w:top w:val="none" w:sz="0" w:space="0" w:color="auto"/>
            <w:left w:val="none" w:sz="0" w:space="0" w:color="auto"/>
            <w:bottom w:val="none" w:sz="0" w:space="0" w:color="auto"/>
            <w:right w:val="none" w:sz="0" w:space="0" w:color="auto"/>
          </w:divBdr>
        </w:div>
        <w:div w:id="1400132760">
          <w:marLeft w:val="547"/>
          <w:marRight w:val="0"/>
          <w:marTop w:val="0"/>
          <w:marBottom w:val="0"/>
          <w:divBdr>
            <w:top w:val="none" w:sz="0" w:space="0" w:color="auto"/>
            <w:left w:val="none" w:sz="0" w:space="0" w:color="auto"/>
            <w:bottom w:val="none" w:sz="0" w:space="0" w:color="auto"/>
            <w:right w:val="none" w:sz="0" w:space="0" w:color="auto"/>
          </w:divBdr>
        </w:div>
        <w:div w:id="261037203">
          <w:marLeft w:val="547"/>
          <w:marRight w:val="0"/>
          <w:marTop w:val="0"/>
          <w:marBottom w:val="0"/>
          <w:divBdr>
            <w:top w:val="none" w:sz="0" w:space="0" w:color="auto"/>
            <w:left w:val="none" w:sz="0" w:space="0" w:color="auto"/>
            <w:bottom w:val="none" w:sz="0" w:space="0" w:color="auto"/>
            <w:right w:val="none" w:sz="0" w:space="0" w:color="auto"/>
          </w:divBdr>
        </w:div>
        <w:div w:id="1162156776">
          <w:marLeft w:val="547"/>
          <w:marRight w:val="0"/>
          <w:marTop w:val="0"/>
          <w:marBottom w:val="0"/>
          <w:divBdr>
            <w:top w:val="none" w:sz="0" w:space="0" w:color="auto"/>
            <w:left w:val="none" w:sz="0" w:space="0" w:color="auto"/>
            <w:bottom w:val="none" w:sz="0" w:space="0" w:color="auto"/>
            <w:right w:val="none" w:sz="0" w:space="0" w:color="auto"/>
          </w:divBdr>
        </w:div>
        <w:div w:id="464353022">
          <w:marLeft w:val="547"/>
          <w:marRight w:val="0"/>
          <w:marTop w:val="0"/>
          <w:marBottom w:val="0"/>
          <w:divBdr>
            <w:top w:val="none" w:sz="0" w:space="0" w:color="auto"/>
            <w:left w:val="none" w:sz="0" w:space="0" w:color="auto"/>
            <w:bottom w:val="none" w:sz="0" w:space="0" w:color="auto"/>
            <w:right w:val="none" w:sz="0" w:space="0" w:color="auto"/>
          </w:divBdr>
        </w:div>
        <w:div w:id="1692802297">
          <w:marLeft w:val="547"/>
          <w:marRight w:val="0"/>
          <w:marTop w:val="0"/>
          <w:marBottom w:val="0"/>
          <w:divBdr>
            <w:top w:val="none" w:sz="0" w:space="0" w:color="auto"/>
            <w:left w:val="none" w:sz="0" w:space="0" w:color="auto"/>
            <w:bottom w:val="none" w:sz="0" w:space="0" w:color="auto"/>
            <w:right w:val="none" w:sz="0" w:space="0" w:color="auto"/>
          </w:divBdr>
        </w:div>
        <w:div w:id="1708406248">
          <w:marLeft w:val="547"/>
          <w:marRight w:val="0"/>
          <w:marTop w:val="0"/>
          <w:marBottom w:val="0"/>
          <w:divBdr>
            <w:top w:val="none" w:sz="0" w:space="0" w:color="auto"/>
            <w:left w:val="none" w:sz="0" w:space="0" w:color="auto"/>
            <w:bottom w:val="none" w:sz="0" w:space="0" w:color="auto"/>
            <w:right w:val="none" w:sz="0" w:space="0" w:color="auto"/>
          </w:divBdr>
        </w:div>
        <w:div w:id="1793555616">
          <w:marLeft w:val="547"/>
          <w:marRight w:val="0"/>
          <w:marTop w:val="0"/>
          <w:marBottom w:val="0"/>
          <w:divBdr>
            <w:top w:val="none" w:sz="0" w:space="0" w:color="auto"/>
            <w:left w:val="none" w:sz="0" w:space="0" w:color="auto"/>
            <w:bottom w:val="none" w:sz="0" w:space="0" w:color="auto"/>
            <w:right w:val="none" w:sz="0" w:space="0" w:color="auto"/>
          </w:divBdr>
        </w:div>
        <w:div w:id="1838032221">
          <w:marLeft w:val="547"/>
          <w:marRight w:val="0"/>
          <w:marTop w:val="0"/>
          <w:marBottom w:val="0"/>
          <w:divBdr>
            <w:top w:val="none" w:sz="0" w:space="0" w:color="auto"/>
            <w:left w:val="none" w:sz="0" w:space="0" w:color="auto"/>
            <w:bottom w:val="none" w:sz="0" w:space="0" w:color="auto"/>
            <w:right w:val="none" w:sz="0" w:space="0" w:color="auto"/>
          </w:divBdr>
        </w:div>
        <w:div w:id="637078092">
          <w:marLeft w:val="547"/>
          <w:marRight w:val="0"/>
          <w:marTop w:val="0"/>
          <w:marBottom w:val="0"/>
          <w:divBdr>
            <w:top w:val="none" w:sz="0" w:space="0" w:color="auto"/>
            <w:left w:val="none" w:sz="0" w:space="0" w:color="auto"/>
            <w:bottom w:val="none" w:sz="0" w:space="0" w:color="auto"/>
            <w:right w:val="none" w:sz="0" w:space="0" w:color="auto"/>
          </w:divBdr>
        </w:div>
        <w:div w:id="1918855782">
          <w:marLeft w:val="547"/>
          <w:marRight w:val="0"/>
          <w:marTop w:val="0"/>
          <w:marBottom w:val="0"/>
          <w:divBdr>
            <w:top w:val="none" w:sz="0" w:space="0" w:color="auto"/>
            <w:left w:val="none" w:sz="0" w:space="0" w:color="auto"/>
            <w:bottom w:val="none" w:sz="0" w:space="0" w:color="auto"/>
            <w:right w:val="none" w:sz="0" w:space="0" w:color="auto"/>
          </w:divBdr>
        </w:div>
        <w:div w:id="298582439">
          <w:marLeft w:val="547"/>
          <w:marRight w:val="0"/>
          <w:marTop w:val="0"/>
          <w:marBottom w:val="0"/>
          <w:divBdr>
            <w:top w:val="none" w:sz="0" w:space="0" w:color="auto"/>
            <w:left w:val="none" w:sz="0" w:space="0" w:color="auto"/>
            <w:bottom w:val="none" w:sz="0" w:space="0" w:color="auto"/>
            <w:right w:val="none" w:sz="0" w:space="0" w:color="auto"/>
          </w:divBdr>
        </w:div>
        <w:div w:id="616371457">
          <w:marLeft w:val="547"/>
          <w:marRight w:val="0"/>
          <w:marTop w:val="0"/>
          <w:marBottom w:val="0"/>
          <w:divBdr>
            <w:top w:val="none" w:sz="0" w:space="0" w:color="auto"/>
            <w:left w:val="none" w:sz="0" w:space="0" w:color="auto"/>
            <w:bottom w:val="none" w:sz="0" w:space="0" w:color="auto"/>
            <w:right w:val="none" w:sz="0" w:space="0" w:color="auto"/>
          </w:divBdr>
        </w:div>
        <w:div w:id="8487613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C074-A2FA-41DF-981F-18D72ADA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1858</Words>
  <Characters>10223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Reg079</cp:lastModifiedBy>
  <cp:revision>2</cp:revision>
  <cp:lastPrinted>2019-03-07T14:43:00Z</cp:lastPrinted>
  <dcterms:created xsi:type="dcterms:W3CDTF">2019-11-04T18:57:00Z</dcterms:created>
  <dcterms:modified xsi:type="dcterms:W3CDTF">2019-11-04T18:57:00Z</dcterms:modified>
</cp:coreProperties>
</file>